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1A428" w14:textId="686A5FB6" w:rsidR="009C5941" w:rsidRDefault="00B64748">
      <w:pPr>
        <w:tabs>
          <w:tab w:val="left" w:pos="3680"/>
          <w:tab w:val="left" w:pos="4200"/>
        </w:tabs>
        <w:spacing w:before="27" w:line="300" w:lineRule="atLeast"/>
        <w:ind w:left="113" w:right="6223"/>
        <w:rPr>
          <w:sz w:val="24"/>
          <w:szCs w:val="24"/>
        </w:rPr>
      </w:pPr>
      <w:proofErr w:type="spellStart"/>
      <w:r>
        <w:rPr>
          <w:w w:val="99"/>
          <w:sz w:val="24"/>
          <w:szCs w:val="24"/>
        </w:rPr>
        <w:t>Telefon</w:t>
      </w:r>
      <w:proofErr w:type="spellEnd"/>
      <w:r>
        <w:rPr>
          <w:w w:val="99"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Email: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4A33718A" w14:textId="5FB9EF14" w:rsidR="009C5941" w:rsidRDefault="009C5941">
      <w:pPr>
        <w:spacing w:before="11" w:line="280" w:lineRule="exact"/>
        <w:rPr>
          <w:sz w:val="28"/>
          <w:szCs w:val="28"/>
        </w:rPr>
      </w:pPr>
    </w:p>
    <w:p w14:paraId="7B15B5D8" w14:textId="77777777" w:rsidR="005A2006" w:rsidRDefault="005A2006">
      <w:pPr>
        <w:spacing w:before="11" w:line="280" w:lineRule="exact"/>
        <w:rPr>
          <w:sz w:val="28"/>
          <w:szCs w:val="28"/>
        </w:rPr>
      </w:pPr>
    </w:p>
    <w:p w14:paraId="3297A143" w14:textId="77777777" w:rsidR="009C5941" w:rsidRDefault="00B64748">
      <w:pPr>
        <w:spacing w:before="32"/>
        <w:ind w:left="1075" w:right="1077"/>
        <w:jc w:val="center"/>
        <w:rPr>
          <w:sz w:val="22"/>
          <w:szCs w:val="22"/>
        </w:rPr>
      </w:pPr>
      <w:r>
        <w:rPr>
          <w:b/>
          <w:sz w:val="22"/>
          <w:szCs w:val="22"/>
        </w:rPr>
        <w:t>CERERE PENTRU STABILIREA CALITĂȚII DE BENEFICIAR AL LEGII 154/2021</w:t>
      </w:r>
    </w:p>
    <w:p w14:paraId="7E1250EA" w14:textId="300FD735" w:rsidR="009C5941" w:rsidRDefault="009C5941">
      <w:pPr>
        <w:spacing w:before="15" w:line="260" w:lineRule="exact"/>
        <w:rPr>
          <w:sz w:val="26"/>
          <w:szCs w:val="26"/>
        </w:rPr>
      </w:pPr>
    </w:p>
    <w:p w14:paraId="6ABFEB7C" w14:textId="77777777" w:rsidR="005A2006" w:rsidRDefault="005A2006">
      <w:pPr>
        <w:spacing w:before="15" w:line="260" w:lineRule="exact"/>
        <w:rPr>
          <w:sz w:val="26"/>
          <w:szCs w:val="26"/>
        </w:rPr>
      </w:pPr>
    </w:p>
    <w:p w14:paraId="1FB72F73" w14:textId="77777777" w:rsidR="009C5941" w:rsidRDefault="00B64748">
      <w:pPr>
        <w:ind w:left="113"/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Către</w:t>
      </w:r>
      <w:proofErr w:type="spellEnd"/>
      <w:r>
        <w:rPr>
          <w:b/>
          <w:sz w:val="22"/>
          <w:szCs w:val="22"/>
        </w:rPr>
        <w:t>,</w:t>
      </w:r>
    </w:p>
    <w:p w14:paraId="51A40DCB" w14:textId="77777777" w:rsidR="009C5941" w:rsidRDefault="00B64748">
      <w:pPr>
        <w:spacing w:line="240" w:lineRule="exact"/>
        <w:ind w:left="113"/>
        <w:rPr>
          <w:sz w:val="22"/>
          <w:szCs w:val="22"/>
        </w:rPr>
      </w:pPr>
      <w:r>
        <w:rPr>
          <w:sz w:val="22"/>
          <w:szCs w:val="22"/>
        </w:rPr>
        <w:t>CASA DE PENSII A MUNICIPIULUI BUCUREȘTI</w:t>
      </w:r>
    </w:p>
    <w:p w14:paraId="1DB1F55F" w14:textId="77777777" w:rsidR="009C5941" w:rsidRDefault="009C5941">
      <w:pPr>
        <w:spacing w:before="11" w:line="240" w:lineRule="exact"/>
        <w:rPr>
          <w:sz w:val="24"/>
          <w:szCs w:val="24"/>
        </w:rPr>
      </w:pPr>
    </w:p>
    <w:p w14:paraId="4F1F0212" w14:textId="77777777" w:rsidR="009C5941" w:rsidRDefault="00B64748">
      <w:pPr>
        <w:ind w:left="113"/>
        <w:rPr>
          <w:sz w:val="22"/>
          <w:szCs w:val="22"/>
        </w:rPr>
      </w:pPr>
      <w:proofErr w:type="spellStart"/>
      <w:r>
        <w:rPr>
          <w:sz w:val="22"/>
          <w:szCs w:val="22"/>
        </w:rPr>
        <w:t>Comisia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aplicarea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189/2000, </w:t>
      </w:r>
      <w:r>
        <w:rPr>
          <w:sz w:val="22"/>
          <w:szCs w:val="22"/>
        </w:rPr>
        <w:t xml:space="preserve">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 sub forma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nr.154/2021</w:t>
      </w:r>
    </w:p>
    <w:p w14:paraId="739F4E18" w14:textId="77777777" w:rsidR="009C5941" w:rsidRDefault="009C5941">
      <w:pPr>
        <w:spacing w:before="3" w:line="120" w:lineRule="exact"/>
        <w:rPr>
          <w:sz w:val="13"/>
          <w:szCs w:val="13"/>
        </w:rPr>
      </w:pPr>
    </w:p>
    <w:p w14:paraId="4183DB97" w14:textId="77777777" w:rsidR="009C5941" w:rsidRDefault="009C5941">
      <w:pPr>
        <w:spacing w:line="200" w:lineRule="exact"/>
      </w:pPr>
    </w:p>
    <w:p w14:paraId="7A8C06D8" w14:textId="45440F20" w:rsidR="009C5941" w:rsidRDefault="00B64748">
      <w:pPr>
        <w:spacing w:line="240" w:lineRule="exact"/>
        <w:ind w:left="113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  <w:proofErr w:type="spellStart"/>
      <w:r>
        <w:rPr>
          <w:position w:val="-1"/>
          <w:sz w:val="22"/>
          <w:szCs w:val="22"/>
        </w:rPr>
        <w:t>Subsemnatul</w:t>
      </w:r>
      <w:proofErr w:type="spellEnd"/>
      <w:r>
        <w:rPr>
          <w:position w:val="-1"/>
          <w:sz w:val="22"/>
          <w:szCs w:val="22"/>
        </w:rPr>
        <w:t>(</w:t>
      </w:r>
      <w:proofErr w:type="gramStart"/>
      <w:r>
        <w:rPr>
          <w:position w:val="-1"/>
          <w:sz w:val="22"/>
          <w:szCs w:val="22"/>
        </w:rPr>
        <w:t>a)</w:t>
      </w:r>
      <w:r w:rsidR="005A2006"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  <w:u w:val="single" w:color="000000"/>
        </w:rPr>
        <w:t xml:space="preserve"> </w:t>
      </w:r>
      <w:proofErr w:type="gramEnd"/>
      <w:r>
        <w:rPr>
          <w:position w:val="-1"/>
          <w:sz w:val="22"/>
          <w:szCs w:val="22"/>
          <w:u w:val="single" w:color="000000"/>
        </w:rPr>
        <w:t xml:space="preserve">                                                             </w:t>
      </w:r>
      <w:r>
        <w:rPr>
          <w:i/>
          <w:position w:val="-1"/>
          <w:sz w:val="22"/>
          <w:szCs w:val="22"/>
        </w:rPr>
        <w:t xml:space="preserve">,  </w:t>
      </w:r>
      <w:proofErr w:type="spellStart"/>
      <w:r>
        <w:rPr>
          <w:position w:val="-1"/>
          <w:sz w:val="22"/>
          <w:szCs w:val="22"/>
        </w:rPr>
        <w:t>domiciliat</w:t>
      </w:r>
      <w:proofErr w:type="spellEnd"/>
      <w:r>
        <w:rPr>
          <w:position w:val="-1"/>
          <w:sz w:val="22"/>
          <w:szCs w:val="22"/>
        </w:rPr>
        <w:t xml:space="preserve">(ă) 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 </w:t>
      </w:r>
      <w:proofErr w:type="spellStart"/>
      <w:r>
        <w:rPr>
          <w:position w:val="-1"/>
          <w:sz w:val="22"/>
          <w:szCs w:val="22"/>
        </w:rPr>
        <w:t>localitatea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                                         </w:t>
      </w:r>
      <w:r>
        <w:rPr>
          <w:i/>
          <w:position w:val="-1"/>
          <w:sz w:val="22"/>
          <w:szCs w:val="22"/>
        </w:rPr>
        <w:t>,</w:t>
      </w:r>
    </w:p>
    <w:p w14:paraId="68EF8840" w14:textId="77777777" w:rsidR="009C5941" w:rsidRDefault="00B64748">
      <w:pPr>
        <w:spacing w:before="39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str.  </w:t>
      </w:r>
      <w:r>
        <w:rPr>
          <w:position w:val="-1"/>
          <w:sz w:val="22"/>
          <w:szCs w:val="22"/>
          <w:u w:val="single" w:color="000000"/>
        </w:rPr>
        <w:t xml:space="preserve">                                                      </w:t>
      </w:r>
      <w:proofErr w:type="gramStart"/>
      <w:r>
        <w:rPr>
          <w:position w:val="-1"/>
          <w:sz w:val="22"/>
          <w:szCs w:val="22"/>
          <w:u w:val="single" w:color="000000"/>
        </w:rPr>
        <w:t xml:space="preserve">  </w:t>
      </w:r>
      <w:r>
        <w:rPr>
          <w:position w:val="-1"/>
          <w:sz w:val="22"/>
          <w:szCs w:val="22"/>
        </w:rPr>
        <w:t>,</w:t>
      </w:r>
      <w:proofErr w:type="gramEnd"/>
      <w:r>
        <w:rPr>
          <w:position w:val="-1"/>
          <w:sz w:val="22"/>
          <w:szCs w:val="22"/>
        </w:rPr>
        <w:t xml:space="preserve">  nr.  </w:t>
      </w:r>
      <w:r>
        <w:rPr>
          <w:position w:val="-1"/>
          <w:sz w:val="22"/>
          <w:szCs w:val="22"/>
          <w:u w:val="single" w:color="000000"/>
        </w:rPr>
        <w:t xml:space="preserve">              </w:t>
      </w:r>
      <w:r>
        <w:rPr>
          <w:position w:val="-1"/>
          <w:sz w:val="22"/>
          <w:szCs w:val="22"/>
        </w:rPr>
        <w:t>,  bl.</w:t>
      </w:r>
    </w:p>
    <w:p w14:paraId="484ADBC9" w14:textId="77777777" w:rsidR="009C5941" w:rsidRDefault="00B64748">
      <w:pPr>
        <w:spacing w:before="39" w:line="240" w:lineRule="exact"/>
        <w:ind w:right="-53"/>
        <w:rPr>
          <w:sz w:val="22"/>
          <w:szCs w:val="22"/>
        </w:r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      </w:t>
      </w:r>
      <w:r>
        <w:rPr>
          <w:position w:val="-1"/>
          <w:sz w:val="22"/>
          <w:szCs w:val="22"/>
        </w:rPr>
        <w:t xml:space="preserve">  sc.</w:t>
      </w:r>
    </w:p>
    <w:p w14:paraId="7ADE945E" w14:textId="77777777" w:rsidR="009C5941" w:rsidRDefault="00B64748">
      <w:pPr>
        <w:spacing w:before="39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3" w:space="720" w:equalWidth="0">
            <w:col w:w="5333" w:space="132"/>
            <w:col w:w="915" w:space="132"/>
            <w:col w:w="3968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  </w:t>
      </w:r>
      <w:r>
        <w:rPr>
          <w:position w:val="-1"/>
          <w:sz w:val="22"/>
          <w:szCs w:val="22"/>
        </w:rPr>
        <w:t xml:space="preserve">  ap.  </w:t>
      </w:r>
      <w:r>
        <w:rPr>
          <w:position w:val="-1"/>
          <w:sz w:val="22"/>
          <w:szCs w:val="22"/>
          <w:u w:val="single" w:color="000000"/>
        </w:rPr>
        <w:t xml:space="preserve">        </w:t>
      </w:r>
      <w:proofErr w:type="gramStart"/>
      <w:r>
        <w:rPr>
          <w:position w:val="-1"/>
          <w:sz w:val="22"/>
          <w:szCs w:val="22"/>
          <w:u w:val="single" w:color="000000"/>
        </w:rPr>
        <w:t xml:space="preserve">  </w:t>
      </w:r>
      <w:r>
        <w:rPr>
          <w:position w:val="-1"/>
          <w:sz w:val="22"/>
          <w:szCs w:val="22"/>
        </w:rPr>
        <w:t>,</w:t>
      </w:r>
      <w:proofErr w:type="gramEnd"/>
      <w:r>
        <w:rPr>
          <w:position w:val="-1"/>
          <w:sz w:val="22"/>
          <w:szCs w:val="22"/>
        </w:rPr>
        <w:t xml:space="preserve">  </w:t>
      </w:r>
      <w:proofErr w:type="spellStart"/>
      <w:r>
        <w:rPr>
          <w:position w:val="-1"/>
          <w:sz w:val="22"/>
          <w:szCs w:val="22"/>
        </w:rPr>
        <w:t>sectorul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  </w:t>
      </w:r>
      <w:r>
        <w:rPr>
          <w:position w:val="-1"/>
          <w:sz w:val="22"/>
          <w:szCs w:val="22"/>
        </w:rPr>
        <w:t>,</w:t>
      </w:r>
      <w:proofErr w:type="spellStart"/>
      <w:r>
        <w:rPr>
          <w:position w:val="-1"/>
          <w:sz w:val="22"/>
          <w:szCs w:val="22"/>
        </w:rPr>
        <w:t>având</w:t>
      </w:r>
      <w:proofErr w:type="spellEnd"/>
      <w:r>
        <w:rPr>
          <w:position w:val="-1"/>
          <w:sz w:val="22"/>
          <w:szCs w:val="22"/>
        </w:rPr>
        <w:t xml:space="preserve">  CNP</w:t>
      </w:r>
    </w:p>
    <w:p w14:paraId="47EEDEFF" w14:textId="4A385D33" w:rsidR="009C5941" w:rsidRDefault="00B64748">
      <w:pPr>
        <w:tabs>
          <w:tab w:val="left" w:pos="8760"/>
        </w:tabs>
        <w:spacing w:before="44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           </w:t>
      </w:r>
      <w:r>
        <w:rPr>
          <w:position w:val="-1"/>
          <w:sz w:val="22"/>
          <w:szCs w:val="22"/>
        </w:rPr>
        <w:t xml:space="preserve">     </w:t>
      </w:r>
      <w:proofErr w:type="spellStart"/>
      <w:r>
        <w:rPr>
          <w:position w:val="-1"/>
          <w:sz w:val="22"/>
          <w:szCs w:val="22"/>
        </w:rPr>
        <w:t>născut</w:t>
      </w:r>
      <w:proofErr w:type="spellEnd"/>
      <w:r>
        <w:rPr>
          <w:position w:val="-1"/>
          <w:sz w:val="22"/>
          <w:szCs w:val="22"/>
        </w:rPr>
        <w:t>(ă)</w:t>
      </w:r>
      <w:r w:rsidR="005A2006"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    </w:t>
      </w:r>
      <w:proofErr w:type="spellStart"/>
      <w:r>
        <w:rPr>
          <w:position w:val="-1"/>
          <w:sz w:val="22"/>
          <w:szCs w:val="22"/>
        </w:rPr>
        <w:t>localitatea</w:t>
      </w:r>
      <w:proofErr w:type="spellEnd"/>
      <w:r>
        <w:rPr>
          <w:position w:val="-1"/>
          <w:sz w:val="22"/>
          <w:szCs w:val="22"/>
        </w:rPr>
        <w:t xml:space="preserve">   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31EDB86D" w14:textId="77777777" w:rsidR="009C5941" w:rsidRDefault="00B64748">
      <w:pPr>
        <w:spacing w:before="44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8763" w:space="297"/>
            <w:col w:w="1420"/>
          </w:cols>
        </w:sectPr>
      </w:pPr>
      <w:r>
        <w:br w:type="column"/>
      </w:r>
      <w:r>
        <w:rPr>
          <w:position w:val="-1"/>
          <w:sz w:val="22"/>
          <w:szCs w:val="22"/>
        </w:rPr>
        <w:t>la     data     de</w:t>
      </w:r>
    </w:p>
    <w:p w14:paraId="07C8F4A2" w14:textId="2F40B049" w:rsidR="009C5941" w:rsidRDefault="00B64748">
      <w:pPr>
        <w:spacing w:before="39" w:line="277" w:lineRule="auto"/>
        <w:ind w:left="113" w:right="77"/>
        <w:rPr>
          <w:sz w:val="22"/>
          <w:szCs w:val="22"/>
        </w:rPr>
      </w:pPr>
      <w:r>
        <w:rPr>
          <w:sz w:val="22"/>
          <w:szCs w:val="22"/>
          <w:u w:val="single" w:color="000000"/>
        </w:rPr>
        <w:t xml:space="preserve">                                          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solicit</w:t>
      </w:r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nr.189/2000 </w:t>
      </w:r>
      <w:r>
        <w:rPr>
          <w:sz w:val="22"/>
          <w:szCs w:val="22"/>
        </w:rPr>
        <w:t xml:space="preserve">cu </w:t>
      </w:r>
      <w:proofErr w:type="spellStart"/>
      <w:r>
        <w:rPr>
          <w:sz w:val="22"/>
          <w:szCs w:val="22"/>
        </w:rPr>
        <w:t>modificările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5A2006">
        <w:rPr>
          <w:sz w:val="22"/>
          <w:szCs w:val="22"/>
        </w:rPr>
        <w:t>c</w:t>
      </w:r>
      <w:r>
        <w:rPr>
          <w:sz w:val="22"/>
          <w:szCs w:val="22"/>
        </w:rPr>
        <w:t>ompletările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ulterioare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sub forma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nr.154/2021,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mi se </w:t>
      </w:r>
      <w:proofErr w:type="spellStart"/>
      <w:r>
        <w:rPr>
          <w:sz w:val="22"/>
          <w:szCs w:val="22"/>
        </w:rPr>
        <w:t>stabilească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calitatea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beneficiar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drepturilor</w:t>
      </w:r>
      <w:proofErr w:type="spellEnd"/>
      <w:r>
        <w:rPr>
          <w:sz w:val="22"/>
          <w:szCs w:val="22"/>
        </w:rPr>
        <w:t xml:space="preserve"> ca </w:t>
      </w:r>
      <w:proofErr w:type="spellStart"/>
      <w:r>
        <w:rPr>
          <w:sz w:val="22"/>
          <w:szCs w:val="22"/>
        </w:rPr>
        <w:t>fiică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fiul</w:t>
      </w:r>
      <w:proofErr w:type="spellEnd"/>
      <w:r>
        <w:rPr>
          <w:sz w:val="22"/>
          <w:szCs w:val="22"/>
        </w:rPr>
        <w:t xml:space="preserve">) a/al </w:t>
      </w:r>
      <w:proofErr w:type="spellStart"/>
      <w:r>
        <w:rPr>
          <w:sz w:val="22"/>
          <w:szCs w:val="22"/>
        </w:rPr>
        <w:t>tatălui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mamei</w:t>
      </w:r>
      <w:proofErr w:type="spellEnd"/>
    </w:p>
    <w:p w14:paraId="435DA5D2" w14:textId="77777777" w:rsidR="009C5941" w:rsidRDefault="00B64748">
      <w:pPr>
        <w:tabs>
          <w:tab w:val="left" w:pos="7480"/>
        </w:tabs>
        <w:spacing w:before="1"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               </w:t>
      </w:r>
      <w:r>
        <w:rPr>
          <w:position w:val="-1"/>
          <w:sz w:val="22"/>
          <w:szCs w:val="22"/>
        </w:rPr>
        <w:t xml:space="preserve">  </w:t>
      </w:r>
      <w:proofErr w:type="spellStart"/>
      <w:r>
        <w:rPr>
          <w:position w:val="-1"/>
          <w:sz w:val="22"/>
          <w:szCs w:val="22"/>
        </w:rPr>
        <w:t>decedat</w:t>
      </w:r>
      <w:proofErr w:type="spellEnd"/>
      <w:r>
        <w:rPr>
          <w:position w:val="-1"/>
          <w:sz w:val="22"/>
          <w:szCs w:val="22"/>
        </w:rPr>
        <w:t xml:space="preserve">(ă)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data de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7AAF4140" w14:textId="77777777" w:rsidR="009C5941" w:rsidRDefault="009C5941">
      <w:pPr>
        <w:spacing w:before="2" w:line="100" w:lineRule="exact"/>
        <w:rPr>
          <w:sz w:val="11"/>
          <w:szCs w:val="11"/>
        </w:rPr>
      </w:pPr>
    </w:p>
    <w:p w14:paraId="30673DE5" w14:textId="77777777" w:rsidR="009C5941" w:rsidRDefault="009C5941">
      <w:pPr>
        <w:spacing w:line="200" w:lineRule="exact"/>
      </w:pPr>
    </w:p>
    <w:p w14:paraId="03BE4799" w14:textId="77777777" w:rsidR="009C5941" w:rsidRDefault="009C5941">
      <w:pPr>
        <w:spacing w:line="200" w:lineRule="exact"/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35CD5E0C" w14:textId="5FB7A47A" w:rsidR="009C5941" w:rsidRDefault="00B64748">
      <w:pPr>
        <w:spacing w:before="33" w:line="240" w:lineRule="exact"/>
        <w:ind w:left="473" w:right="-54"/>
        <w:rPr>
          <w:sz w:val="22"/>
          <w:szCs w:val="22"/>
        </w:rPr>
      </w:pPr>
      <w:r>
        <w:pict w14:anchorId="14EF12C3">
          <v:group id="_x0000_s1067" style="position:absolute;left:0;text-align:left;margin-left:124.55pt;margin-top:14pt;width:149pt;height:.45pt;z-index:-251654144;mso-position-horizontal-relative:page" coordorigin="2491,280" coordsize="2980,9">
            <v:shape id="_x0000_s1069" style="position:absolute;left:2496;top:284;width:2195;height:0" coordorigin="2496,284" coordsize="2195,0" path="m2496,284r2195,e" filled="f" strokeweight=".15939mm">
              <v:path arrowok="t"/>
            </v:shape>
            <v:shape id="_x0000_s1068" style="position:absolute;left:4694;top:284;width:772;height:0" coordorigin="4694,284" coordsize="772,0" path="m4694,284r773,e" filled="f" strokeweight=".15939mm">
              <v:path arrowok="t"/>
            </v:shape>
            <w10:wrap anchorx="page"/>
          </v:group>
        </w:pict>
      </w:r>
      <w:r>
        <w:rPr>
          <w:rFonts w:ascii="Arial Unicode MS" w:eastAsia="Arial Unicode MS" w:hAnsi="Arial Unicode MS" w:cs="Arial Unicode MS"/>
          <w:position w:val="-1"/>
          <w:sz w:val="22"/>
          <w:szCs w:val="22"/>
        </w:rPr>
        <w:t></w:t>
      </w:r>
      <w:r>
        <w:rPr>
          <w:rFonts w:ascii="Arial Unicode MS" w:eastAsia="Arial Unicode MS" w:hAnsi="Arial Unicode MS" w:cs="Arial Unicode MS"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Tatăl</w:t>
      </w:r>
      <w:proofErr w:type="spellEnd"/>
    </w:p>
    <w:p w14:paraId="3B58D010" w14:textId="77777777" w:rsidR="005A2006" w:rsidRDefault="00B64748">
      <w:pPr>
        <w:spacing w:before="36" w:line="240" w:lineRule="exact"/>
        <w:rPr>
          <w:position w:val="-1"/>
          <w:sz w:val="22"/>
          <w:szCs w:val="22"/>
        </w:rPr>
      </w:pPr>
      <w:r>
        <w:br w:type="column"/>
      </w:r>
      <w:r>
        <w:rPr>
          <w:position w:val="-1"/>
          <w:sz w:val="22"/>
          <w:szCs w:val="22"/>
        </w:rPr>
        <w:t xml:space="preserve">a </w:t>
      </w:r>
      <w:proofErr w:type="spellStart"/>
      <w:r>
        <w:rPr>
          <w:position w:val="-1"/>
          <w:sz w:val="22"/>
          <w:szCs w:val="22"/>
        </w:rPr>
        <w:t>fost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persecutat</w:t>
      </w:r>
      <w:proofErr w:type="spellEnd"/>
      <w:r w:rsidR="005A2006"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de</w:t>
      </w:r>
      <w:r w:rsidR="005A2006"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către</w:t>
      </w:r>
      <w:proofErr w:type="spellEnd"/>
      <w:r w:rsidR="005A2006"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regimurile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instaurate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România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c</w:t>
      </w:r>
      <w:r w:rsidR="005A2006">
        <w:rPr>
          <w:position w:val="-1"/>
          <w:sz w:val="22"/>
          <w:szCs w:val="22"/>
        </w:rPr>
        <w:t>u</w:t>
      </w:r>
    </w:p>
    <w:p w14:paraId="229DC54F" w14:textId="5932BB7F" w:rsidR="005A2006" w:rsidRPr="005A2006" w:rsidRDefault="005A2006">
      <w:pPr>
        <w:spacing w:before="36" w:line="240" w:lineRule="exact"/>
        <w:rPr>
          <w:position w:val="-1"/>
          <w:sz w:val="22"/>
          <w:szCs w:val="22"/>
        </w:rPr>
        <w:sectPr w:rsidR="005A2006" w:rsidRPr="005A2006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1288" w:space="3341"/>
            <w:col w:w="5851"/>
          </w:cols>
        </w:sectPr>
      </w:pPr>
    </w:p>
    <w:p w14:paraId="19A71E1A" w14:textId="49DA7B51" w:rsidR="009C5941" w:rsidRDefault="005A2006" w:rsidP="005A2006">
      <w:pPr>
        <w:spacing w:before="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spellStart"/>
      <w:r w:rsidR="00B64748">
        <w:rPr>
          <w:sz w:val="22"/>
          <w:szCs w:val="22"/>
        </w:rPr>
        <w:t>începere</w:t>
      </w:r>
      <w:proofErr w:type="spellEnd"/>
      <w:r w:rsidR="00B64748">
        <w:rPr>
          <w:sz w:val="22"/>
          <w:szCs w:val="22"/>
        </w:rPr>
        <w:t xml:space="preserve"> de la 6 </w:t>
      </w:r>
      <w:proofErr w:type="spellStart"/>
      <w:r w:rsidR="00B64748">
        <w:rPr>
          <w:sz w:val="22"/>
          <w:szCs w:val="22"/>
        </w:rPr>
        <w:t>septembrie</w:t>
      </w:r>
      <w:proofErr w:type="spellEnd"/>
      <w:r w:rsidR="00B64748">
        <w:rPr>
          <w:sz w:val="22"/>
          <w:szCs w:val="22"/>
        </w:rPr>
        <w:t xml:space="preserve"> 1940 </w:t>
      </w:r>
      <w:proofErr w:type="spellStart"/>
      <w:r w:rsidR="00B64748">
        <w:rPr>
          <w:sz w:val="22"/>
          <w:szCs w:val="22"/>
        </w:rPr>
        <w:t>până</w:t>
      </w:r>
      <w:proofErr w:type="spellEnd"/>
      <w:r w:rsidR="00B64748">
        <w:rPr>
          <w:sz w:val="22"/>
          <w:szCs w:val="22"/>
        </w:rPr>
        <w:t xml:space="preserve"> la 6 </w:t>
      </w:r>
      <w:proofErr w:type="spellStart"/>
      <w:r w:rsidR="00B64748">
        <w:rPr>
          <w:sz w:val="22"/>
          <w:szCs w:val="22"/>
        </w:rPr>
        <w:t>martie</w:t>
      </w:r>
      <w:proofErr w:type="spellEnd"/>
      <w:r w:rsidR="00B64748">
        <w:rPr>
          <w:sz w:val="22"/>
          <w:szCs w:val="22"/>
        </w:rPr>
        <w:t xml:space="preserve"> 1945 din motive </w:t>
      </w:r>
      <w:proofErr w:type="spellStart"/>
      <w:r w:rsidR="00B64748">
        <w:rPr>
          <w:sz w:val="22"/>
          <w:szCs w:val="22"/>
        </w:rPr>
        <w:t>etnice</w:t>
      </w:r>
      <w:proofErr w:type="spellEnd"/>
      <w:r w:rsidR="00B64748">
        <w:rPr>
          <w:sz w:val="22"/>
          <w:szCs w:val="22"/>
        </w:rPr>
        <w:t xml:space="preserve">, </w:t>
      </w:r>
      <w:proofErr w:type="spellStart"/>
      <w:r w:rsidR="00B64748">
        <w:rPr>
          <w:sz w:val="22"/>
          <w:szCs w:val="22"/>
        </w:rPr>
        <w:t>aflându</w:t>
      </w:r>
      <w:proofErr w:type="spellEnd"/>
      <w:r w:rsidR="00B64748">
        <w:rPr>
          <w:sz w:val="22"/>
          <w:szCs w:val="22"/>
        </w:rPr>
        <w:t xml:space="preserve">-se </w:t>
      </w:r>
      <w:proofErr w:type="spellStart"/>
      <w:r w:rsidR="00B64748">
        <w:rPr>
          <w:sz w:val="22"/>
          <w:szCs w:val="22"/>
        </w:rPr>
        <w:t>în</w:t>
      </w:r>
      <w:proofErr w:type="spellEnd"/>
      <w:r w:rsidR="00B64748">
        <w:rPr>
          <w:sz w:val="22"/>
          <w:szCs w:val="22"/>
        </w:rPr>
        <w:t xml:space="preserve"> </w:t>
      </w:r>
      <w:proofErr w:type="spellStart"/>
      <w:r w:rsidR="00B64748">
        <w:rPr>
          <w:sz w:val="22"/>
          <w:szCs w:val="22"/>
        </w:rPr>
        <w:t>situația</w:t>
      </w:r>
      <w:proofErr w:type="spellEnd"/>
      <w:r w:rsidR="00B64748">
        <w:rPr>
          <w:sz w:val="22"/>
          <w:szCs w:val="22"/>
        </w:rPr>
        <w:t>/</w:t>
      </w:r>
      <w:proofErr w:type="spellStart"/>
      <w:r w:rsidR="00B64748">
        <w:rPr>
          <w:sz w:val="22"/>
          <w:szCs w:val="22"/>
        </w:rPr>
        <w:t>situațiile</w:t>
      </w:r>
      <w:proofErr w:type="spellEnd"/>
      <w:r w:rsidR="00B64748">
        <w:rPr>
          <w:sz w:val="22"/>
          <w:szCs w:val="22"/>
        </w:rPr>
        <w:t>:</w:t>
      </w:r>
    </w:p>
    <w:p w14:paraId="3B3A79FA" w14:textId="36E46790" w:rsidR="009C5941" w:rsidRDefault="005A2006" w:rsidP="005A2006">
      <w:pPr>
        <w:spacing w:before="1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64748">
        <w:rPr>
          <w:sz w:val="22"/>
          <w:szCs w:val="22"/>
        </w:rPr>
        <w:t>(</w:t>
      </w:r>
      <w:proofErr w:type="spellStart"/>
      <w:r w:rsidR="00B64748">
        <w:rPr>
          <w:i/>
          <w:sz w:val="22"/>
          <w:szCs w:val="22"/>
        </w:rPr>
        <w:t>se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va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bifa</w:t>
      </w:r>
      <w:proofErr w:type="spellEnd"/>
      <w:r w:rsidR="00B64748">
        <w:rPr>
          <w:i/>
          <w:sz w:val="22"/>
          <w:szCs w:val="22"/>
        </w:rPr>
        <w:t xml:space="preserve"> una </w:t>
      </w:r>
      <w:proofErr w:type="spellStart"/>
      <w:r w:rsidR="00B64748">
        <w:rPr>
          <w:i/>
          <w:sz w:val="22"/>
          <w:szCs w:val="22"/>
        </w:rPr>
        <w:t>sau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mai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multe</w:t>
      </w:r>
      <w:proofErr w:type="spellEnd"/>
      <w:r w:rsidR="00B64748">
        <w:rPr>
          <w:i/>
          <w:sz w:val="22"/>
          <w:szCs w:val="22"/>
        </w:rPr>
        <w:t xml:space="preserve"> din </w:t>
      </w:r>
      <w:proofErr w:type="spellStart"/>
      <w:r w:rsidR="00B64748">
        <w:rPr>
          <w:i/>
          <w:sz w:val="22"/>
          <w:szCs w:val="22"/>
        </w:rPr>
        <w:t>situațiile</w:t>
      </w:r>
      <w:proofErr w:type="spellEnd"/>
      <w:r w:rsidR="00B64748">
        <w:rPr>
          <w:i/>
          <w:sz w:val="22"/>
          <w:szCs w:val="22"/>
        </w:rPr>
        <w:t xml:space="preserve"> de </w:t>
      </w:r>
      <w:proofErr w:type="spellStart"/>
      <w:r w:rsidR="00B64748">
        <w:rPr>
          <w:i/>
          <w:sz w:val="22"/>
          <w:szCs w:val="22"/>
        </w:rPr>
        <w:t>mai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jos</w:t>
      </w:r>
      <w:proofErr w:type="spellEnd"/>
      <w:r w:rsidR="00B64748">
        <w:rPr>
          <w:i/>
          <w:sz w:val="22"/>
          <w:szCs w:val="22"/>
        </w:rPr>
        <w:t xml:space="preserve">, </w:t>
      </w:r>
      <w:proofErr w:type="spellStart"/>
      <w:r w:rsidR="00B64748">
        <w:rPr>
          <w:i/>
          <w:sz w:val="22"/>
          <w:szCs w:val="22"/>
        </w:rPr>
        <w:t>justificate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prin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documente</w:t>
      </w:r>
      <w:proofErr w:type="spellEnd"/>
      <w:r w:rsidR="00B64748">
        <w:rPr>
          <w:sz w:val="22"/>
          <w:szCs w:val="22"/>
        </w:rPr>
        <w:t>)</w:t>
      </w:r>
    </w:p>
    <w:p w14:paraId="4D663DF1" w14:textId="77777777" w:rsidR="009C5941" w:rsidRDefault="009C5941">
      <w:pPr>
        <w:spacing w:before="11" w:line="240" w:lineRule="exact"/>
        <w:rPr>
          <w:sz w:val="24"/>
          <w:szCs w:val="24"/>
        </w:rPr>
      </w:pPr>
    </w:p>
    <w:p w14:paraId="66632363" w14:textId="77777777" w:rsidR="009C5941" w:rsidRDefault="00B64748">
      <w:pPr>
        <w:ind w:left="833"/>
        <w:rPr>
          <w:sz w:val="22"/>
          <w:szCs w:val="22"/>
        </w:rPr>
      </w:pPr>
      <w:r>
        <w:pict w14:anchorId="32AF7485">
          <v:group id="_x0000_s1065" style="position:absolute;left:0;text-align:left;margin-left:74.9pt;margin-top:5.25pt;width:11.05pt;height:7.2pt;z-index:-251667456;mso-position-horizontal-relative:page" coordorigin="1498,105" coordsize="221,144">
            <v:shape id="_x0000_s1066" style="position:absolute;left:1498;top:105;width:221;height:144" coordorigin="1498,105" coordsize="221,144" path="m1498,105r,144l1718,249r,-144l1498,105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deportat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ghetouri</w:t>
      </w:r>
      <w:proofErr w:type="spellEnd"/>
      <w:r>
        <w:rPr>
          <w:sz w:val="22"/>
          <w:szCs w:val="22"/>
        </w:rPr>
        <w:t xml:space="preserve"> si </w:t>
      </w:r>
      <w:proofErr w:type="spellStart"/>
      <w:r>
        <w:rPr>
          <w:sz w:val="22"/>
          <w:szCs w:val="22"/>
        </w:rPr>
        <w:t>lagare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concentrare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strainatate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045168D5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1015D634">
          <v:group id="_x0000_s1063" style="position:absolute;left:0;text-align:left;margin-left:74.9pt;margin-top:3.35pt;width:11.05pt;height:7.2pt;z-index:-251666432;mso-position-horizontal-relative:page" coordorigin="1498,67" coordsize="221,144">
            <v:shape id="_x0000_s1064" style="position:absolute;left:1498;top:67;width:221;height:144" coordorigin="1498,67" coordsize="221,144" path="m1498,67r,144l1718,211r,-144l1498,67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</w:t>
      </w:r>
      <w:proofErr w:type="spellEnd"/>
      <w:r>
        <w:rPr>
          <w:sz w:val="22"/>
          <w:szCs w:val="22"/>
        </w:rPr>
        <w:t xml:space="preserve"> de libertate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locuri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detentie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lagare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concentrare</w:t>
      </w:r>
      <w:proofErr w:type="spellEnd"/>
      <w:r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422F5B04" w14:textId="77777777" w:rsidR="009C5941" w:rsidRDefault="00B64748">
      <w:pPr>
        <w:spacing w:line="240" w:lineRule="exact"/>
        <w:ind w:left="833"/>
        <w:rPr>
          <w:sz w:val="22"/>
          <w:szCs w:val="22"/>
        </w:rPr>
      </w:pPr>
      <w:r>
        <w:pict w14:anchorId="30C75219">
          <v:group id="_x0000_s1061" style="position:absolute;left:0;text-align:left;margin-left:74.9pt;margin-top:3.15pt;width:11.05pt;height:7.2pt;z-index:-251656192;mso-position-horizontal-relative:page" coordorigin="1498,63" coordsize="221,144">
            <v:shape id="_x0000_s1062" style="position:absolute;left:1498;top:63;width:221;height:144" coordorigin="1498,63" coordsize="221,144" path="m1498,63r,144l1718,207r,-144l1498,63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stramutat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domiciliu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2DC385AA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69A54E50">
          <v:group id="_x0000_s1059" style="position:absolute;left:0;text-align:left;margin-left:74.9pt;margin-top:5.3pt;width:11.05pt;height:7.2pt;z-index:-251665408;mso-position-horizontal-relative:page" coordorigin="1498,106" coordsize="221,144">
            <v:shape id="_x0000_s1060" style="position:absolute;left:1498;top:106;width:221;height:144" coordorigin="1498,106" coordsize="221,144" path="m1498,106r,144l1718,250r,-144l1498,106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facut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detasamentele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munca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fortata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40EBA319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05BA4CFA">
          <v:group id="_x0000_s1057" style="position:absolute;left:0;text-align:left;margin-left:74.9pt;margin-top:5.3pt;width:11.05pt;height:7.2pt;z-index:-251664384;mso-position-horizontal-relative:page" coordorigin="1498,106" coordsize="221,144">
            <v:shape id="_x0000_s1058" style="position:absolute;left:1498;top:106;width:221;height:144" coordorigin="1498,106" coordsize="221,144" path="m1498,106r,144l1718,250r,-144l1498,106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supravietuitor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trenului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mortii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2ADCD5D8" w14:textId="77777777" w:rsidR="009C5941" w:rsidRDefault="00B64748">
      <w:pPr>
        <w:spacing w:before="1" w:line="240" w:lineRule="exact"/>
        <w:ind w:left="833"/>
        <w:rPr>
          <w:sz w:val="22"/>
          <w:szCs w:val="22"/>
        </w:rPr>
      </w:pPr>
      <w:r>
        <w:pict w14:anchorId="5727B43D">
          <v:group id="_x0000_s1055" style="position:absolute;left:0;text-align:left;margin-left:74.9pt;margin-top:4.1pt;width:11.05pt;height:7.2pt;z-index:-251663360;mso-position-horizontal-relative:page" coordorigin="1498,82" coordsize="221,144">
            <v:shape id="_x0000_s1056" style="position:absolute;left:1498;top:82;width:221;height:144" coordorigin="1498,82" coordsize="221,144" path="m1498,82r,144l1718,226r,-144l1498,82xe" filled="f" strokeweight=".25397mm">
              <v:path arrowok="t"/>
            </v:shape>
            <w10:wrap anchorx="page"/>
          </v:group>
        </w:pict>
      </w:r>
      <w:r>
        <w:rPr>
          <w:position w:val="-1"/>
          <w:sz w:val="22"/>
          <w:szCs w:val="22"/>
        </w:rPr>
        <w:t xml:space="preserve">a </w:t>
      </w:r>
      <w:proofErr w:type="spellStart"/>
      <w:r>
        <w:rPr>
          <w:position w:val="-1"/>
          <w:sz w:val="22"/>
          <w:szCs w:val="22"/>
        </w:rPr>
        <w:t>fost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evacuat</w:t>
      </w:r>
      <w:proofErr w:type="spellEnd"/>
      <w:r>
        <w:rPr>
          <w:position w:val="-1"/>
          <w:sz w:val="22"/>
          <w:szCs w:val="22"/>
        </w:rPr>
        <w:t xml:space="preserve"> din </w:t>
      </w:r>
      <w:proofErr w:type="spellStart"/>
      <w:r>
        <w:rPr>
          <w:position w:val="-1"/>
          <w:sz w:val="22"/>
          <w:szCs w:val="22"/>
        </w:rPr>
        <w:t>locuința</w:t>
      </w:r>
      <w:proofErr w:type="spellEnd"/>
      <w:r>
        <w:rPr>
          <w:position w:val="-1"/>
          <w:sz w:val="22"/>
          <w:szCs w:val="22"/>
        </w:rPr>
        <w:t xml:space="preserve"> pe care o </w:t>
      </w:r>
      <w:proofErr w:type="spellStart"/>
      <w:r>
        <w:rPr>
          <w:position w:val="-1"/>
          <w:sz w:val="22"/>
          <w:szCs w:val="22"/>
        </w:rPr>
        <w:t>deținea</w:t>
      </w:r>
      <w:proofErr w:type="spellEnd"/>
      <w:r>
        <w:rPr>
          <w:position w:val="-1"/>
          <w:sz w:val="22"/>
          <w:szCs w:val="22"/>
        </w:rPr>
        <w:t xml:space="preserve">,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perioada</w:t>
      </w:r>
      <w:proofErr w:type="spellEnd"/>
      <w:r>
        <w:rPr>
          <w:position w:val="-1"/>
          <w:sz w:val="22"/>
          <w:szCs w:val="22"/>
        </w:rPr>
        <w:t>:</w:t>
      </w:r>
    </w:p>
    <w:p w14:paraId="75047830" w14:textId="77777777" w:rsidR="009C5941" w:rsidRDefault="009C5941">
      <w:pPr>
        <w:spacing w:before="14" w:line="22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4783B688" w14:textId="7365DFE4" w:rsidR="009C5941" w:rsidRDefault="00B64748">
      <w:pPr>
        <w:spacing w:before="33" w:line="240" w:lineRule="exact"/>
        <w:ind w:left="473" w:right="-54"/>
        <w:rPr>
          <w:sz w:val="22"/>
          <w:szCs w:val="22"/>
        </w:rPr>
      </w:pPr>
      <w:r>
        <w:pict w14:anchorId="293A6273">
          <v:group id="_x0000_s1052" style="position:absolute;left:0;text-align:left;margin-left:131.8pt;margin-top:14pt;width:126.9pt;height:.45pt;z-index:-251653120;mso-position-horizontal-relative:page" coordorigin="2636,280" coordsize="2538,9">
            <v:shape id="_x0000_s1054" style="position:absolute;left:2640;top:284;width:1538;height:0" coordorigin="2640,284" coordsize="1538,0" path="m2640,284r1538,e" filled="f" strokeweight=".1555mm">
              <v:path arrowok="t"/>
            </v:shape>
            <v:shape id="_x0000_s1053" style="position:absolute;left:4181;top:284;width:988;height:0" coordorigin="4181,284" coordsize="988,0" path="m4181,284r988,e" filled="f" strokeweight=".1555mm">
              <v:path arrowok="t"/>
            </v:shape>
            <w10:wrap anchorx="page"/>
          </v:group>
        </w:pict>
      </w:r>
      <w:r>
        <w:rPr>
          <w:rFonts w:ascii="Arial Unicode MS" w:eastAsia="Arial Unicode MS" w:hAnsi="Arial Unicode MS" w:cs="Arial Unicode MS"/>
          <w:position w:val="-1"/>
          <w:sz w:val="22"/>
          <w:szCs w:val="22"/>
        </w:rPr>
        <w:t xml:space="preserve"> </w:t>
      </w:r>
      <w:r>
        <w:rPr>
          <w:position w:val="-1"/>
          <w:sz w:val="22"/>
          <w:szCs w:val="22"/>
        </w:rPr>
        <w:t>Mama</w:t>
      </w:r>
    </w:p>
    <w:p w14:paraId="22FE6B3B" w14:textId="6A41D18B" w:rsidR="009C5941" w:rsidRDefault="00B64748">
      <w:pPr>
        <w:spacing w:before="36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1392" w:space="2983"/>
            <w:col w:w="6105"/>
          </w:cols>
        </w:sectPr>
      </w:pPr>
      <w:r>
        <w:br w:type="column"/>
      </w:r>
      <w:r>
        <w:rPr>
          <w:position w:val="-1"/>
          <w:sz w:val="22"/>
          <w:szCs w:val="22"/>
        </w:rPr>
        <w:t xml:space="preserve">a </w:t>
      </w:r>
      <w:proofErr w:type="spellStart"/>
      <w:r>
        <w:rPr>
          <w:position w:val="-1"/>
          <w:sz w:val="22"/>
          <w:szCs w:val="22"/>
        </w:rPr>
        <w:t>fost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persecutată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 xml:space="preserve">de </w:t>
      </w:r>
      <w:proofErr w:type="spellStart"/>
      <w:r>
        <w:rPr>
          <w:position w:val="-1"/>
          <w:sz w:val="22"/>
          <w:szCs w:val="22"/>
        </w:rPr>
        <w:t>căt</w:t>
      </w:r>
      <w:r>
        <w:rPr>
          <w:position w:val="-1"/>
          <w:sz w:val="22"/>
          <w:szCs w:val="22"/>
        </w:rPr>
        <w:t>re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regimurile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instaurate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România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c</w:t>
      </w:r>
      <w:r>
        <w:rPr>
          <w:position w:val="-1"/>
          <w:sz w:val="22"/>
          <w:szCs w:val="22"/>
        </w:rPr>
        <w:t>u</w:t>
      </w:r>
    </w:p>
    <w:p w14:paraId="15647886" w14:textId="18B33E4F" w:rsidR="009C5941" w:rsidRDefault="005A2006" w:rsidP="005A2006">
      <w:pPr>
        <w:spacing w:before="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proofErr w:type="spellStart"/>
      <w:r w:rsidR="00B64748">
        <w:rPr>
          <w:sz w:val="22"/>
          <w:szCs w:val="22"/>
        </w:rPr>
        <w:t>începere</w:t>
      </w:r>
      <w:proofErr w:type="spellEnd"/>
      <w:r w:rsidR="00B64748">
        <w:rPr>
          <w:sz w:val="22"/>
          <w:szCs w:val="22"/>
        </w:rPr>
        <w:t xml:space="preserve"> de la 6 </w:t>
      </w:r>
      <w:proofErr w:type="spellStart"/>
      <w:r w:rsidR="00B64748">
        <w:rPr>
          <w:sz w:val="22"/>
          <w:szCs w:val="22"/>
        </w:rPr>
        <w:t>septembrie</w:t>
      </w:r>
      <w:proofErr w:type="spellEnd"/>
      <w:r w:rsidR="00B64748">
        <w:rPr>
          <w:sz w:val="22"/>
          <w:szCs w:val="22"/>
        </w:rPr>
        <w:t xml:space="preserve"> 1940 </w:t>
      </w:r>
      <w:proofErr w:type="spellStart"/>
      <w:r w:rsidR="00B64748">
        <w:rPr>
          <w:sz w:val="22"/>
          <w:szCs w:val="22"/>
        </w:rPr>
        <w:t>până</w:t>
      </w:r>
      <w:proofErr w:type="spellEnd"/>
      <w:r w:rsidR="00B64748">
        <w:rPr>
          <w:sz w:val="22"/>
          <w:szCs w:val="22"/>
        </w:rPr>
        <w:t xml:space="preserve"> la 6 </w:t>
      </w:r>
      <w:proofErr w:type="spellStart"/>
      <w:r w:rsidR="00B64748">
        <w:rPr>
          <w:sz w:val="22"/>
          <w:szCs w:val="22"/>
        </w:rPr>
        <w:t>martie</w:t>
      </w:r>
      <w:proofErr w:type="spellEnd"/>
      <w:r w:rsidR="00B64748">
        <w:rPr>
          <w:sz w:val="22"/>
          <w:szCs w:val="22"/>
        </w:rPr>
        <w:t xml:space="preserve"> 1945 din motive entice, </w:t>
      </w:r>
      <w:proofErr w:type="spellStart"/>
      <w:r w:rsidR="00B64748">
        <w:rPr>
          <w:sz w:val="22"/>
          <w:szCs w:val="22"/>
        </w:rPr>
        <w:t>aflându</w:t>
      </w:r>
      <w:proofErr w:type="spellEnd"/>
      <w:r w:rsidR="00B64748">
        <w:rPr>
          <w:sz w:val="22"/>
          <w:szCs w:val="22"/>
        </w:rPr>
        <w:t xml:space="preserve">-se </w:t>
      </w:r>
      <w:proofErr w:type="spellStart"/>
      <w:r w:rsidR="00B64748">
        <w:rPr>
          <w:sz w:val="22"/>
          <w:szCs w:val="22"/>
        </w:rPr>
        <w:t>în</w:t>
      </w:r>
      <w:proofErr w:type="spellEnd"/>
      <w:r w:rsidR="00B64748">
        <w:rPr>
          <w:sz w:val="22"/>
          <w:szCs w:val="22"/>
        </w:rPr>
        <w:t xml:space="preserve"> </w:t>
      </w:r>
      <w:proofErr w:type="spellStart"/>
      <w:r w:rsidR="00B64748">
        <w:rPr>
          <w:sz w:val="22"/>
          <w:szCs w:val="22"/>
        </w:rPr>
        <w:t>situația</w:t>
      </w:r>
      <w:proofErr w:type="spellEnd"/>
      <w:r w:rsidR="00B64748">
        <w:rPr>
          <w:sz w:val="22"/>
          <w:szCs w:val="22"/>
        </w:rPr>
        <w:t>/</w:t>
      </w:r>
      <w:proofErr w:type="spellStart"/>
      <w:r w:rsidR="00B64748">
        <w:rPr>
          <w:sz w:val="22"/>
          <w:szCs w:val="22"/>
        </w:rPr>
        <w:t>situațiile</w:t>
      </w:r>
      <w:proofErr w:type="spellEnd"/>
      <w:r w:rsidR="00B64748">
        <w:rPr>
          <w:sz w:val="22"/>
          <w:szCs w:val="22"/>
        </w:rPr>
        <w:t>:</w:t>
      </w:r>
    </w:p>
    <w:p w14:paraId="4A706819" w14:textId="08A68B67" w:rsidR="009C5941" w:rsidRDefault="005A2006" w:rsidP="005A2006">
      <w:pPr>
        <w:spacing w:before="1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64748">
        <w:rPr>
          <w:sz w:val="22"/>
          <w:szCs w:val="22"/>
        </w:rPr>
        <w:t>(</w:t>
      </w:r>
      <w:proofErr w:type="spellStart"/>
      <w:r w:rsidR="00B64748">
        <w:rPr>
          <w:i/>
          <w:sz w:val="22"/>
          <w:szCs w:val="22"/>
        </w:rPr>
        <w:t>se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va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bifa</w:t>
      </w:r>
      <w:proofErr w:type="spellEnd"/>
      <w:r w:rsidR="00B64748">
        <w:rPr>
          <w:i/>
          <w:sz w:val="22"/>
          <w:szCs w:val="22"/>
        </w:rPr>
        <w:t xml:space="preserve"> una </w:t>
      </w:r>
      <w:proofErr w:type="spellStart"/>
      <w:r w:rsidR="00B64748">
        <w:rPr>
          <w:i/>
          <w:sz w:val="22"/>
          <w:szCs w:val="22"/>
        </w:rPr>
        <w:t>sau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mai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multe</w:t>
      </w:r>
      <w:proofErr w:type="spellEnd"/>
      <w:r w:rsidR="00B64748">
        <w:rPr>
          <w:i/>
          <w:sz w:val="22"/>
          <w:szCs w:val="22"/>
        </w:rPr>
        <w:t xml:space="preserve"> din </w:t>
      </w:r>
      <w:proofErr w:type="spellStart"/>
      <w:r w:rsidR="00B64748">
        <w:rPr>
          <w:i/>
          <w:sz w:val="22"/>
          <w:szCs w:val="22"/>
        </w:rPr>
        <w:t>situațiile</w:t>
      </w:r>
      <w:proofErr w:type="spellEnd"/>
      <w:r w:rsidR="00B64748">
        <w:rPr>
          <w:i/>
          <w:sz w:val="22"/>
          <w:szCs w:val="22"/>
        </w:rPr>
        <w:t xml:space="preserve"> de </w:t>
      </w:r>
      <w:proofErr w:type="spellStart"/>
      <w:r w:rsidR="00B64748">
        <w:rPr>
          <w:i/>
          <w:sz w:val="22"/>
          <w:szCs w:val="22"/>
        </w:rPr>
        <w:t>mai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jos</w:t>
      </w:r>
      <w:proofErr w:type="spellEnd"/>
      <w:r w:rsidR="00B64748">
        <w:rPr>
          <w:i/>
          <w:sz w:val="22"/>
          <w:szCs w:val="22"/>
        </w:rPr>
        <w:t xml:space="preserve">, </w:t>
      </w:r>
      <w:proofErr w:type="spellStart"/>
      <w:r w:rsidR="00B64748">
        <w:rPr>
          <w:i/>
          <w:sz w:val="22"/>
          <w:szCs w:val="22"/>
        </w:rPr>
        <w:t>justificate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prin</w:t>
      </w:r>
      <w:proofErr w:type="spellEnd"/>
      <w:r w:rsidR="00B64748">
        <w:rPr>
          <w:i/>
          <w:sz w:val="22"/>
          <w:szCs w:val="22"/>
        </w:rPr>
        <w:t xml:space="preserve"> </w:t>
      </w:r>
      <w:proofErr w:type="spellStart"/>
      <w:r w:rsidR="00B64748">
        <w:rPr>
          <w:i/>
          <w:sz w:val="22"/>
          <w:szCs w:val="22"/>
        </w:rPr>
        <w:t>documente</w:t>
      </w:r>
      <w:proofErr w:type="spellEnd"/>
      <w:r w:rsidR="00B64748">
        <w:rPr>
          <w:sz w:val="22"/>
          <w:szCs w:val="22"/>
        </w:rPr>
        <w:t>)</w:t>
      </w:r>
    </w:p>
    <w:p w14:paraId="5556627E" w14:textId="77777777" w:rsidR="009C5941" w:rsidRDefault="009C5941">
      <w:pPr>
        <w:spacing w:before="11" w:line="240" w:lineRule="exact"/>
        <w:rPr>
          <w:sz w:val="24"/>
          <w:szCs w:val="24"/>
        </w:rPr>
      </w:pPr>
    </w:p>
    <w:p w14:paraId="6E0D6CB0" w14:textId="77777777" w:rsidR="009C5941" w:rsidRDefault="00B64748">
      <w:pPr>
        <w:ind w:left="833"/>
        <w:rPr>
          <w:sz w:val="22"/>
          <w:szCs w:val="22"/>
        </w:rPr>
      </w:pPr>
      <w:r>
        <w:pict w14:anchorId="3FDFAAE5">
          <v:group id="_x0000_s1050" style="position:absolute;left:0;text-align:left;margin-left:74.9pt;margin-top:5.25pt;width:11.05pt;height:7.2pt;z-index:-251662336;mso-position-horizontal-relative:page" coordorigin="1498,105" coordsize="221,144">
            <v:shape id="_x0000_s1051" style="position:absolute;left:1498;top:105;width:221;height:144" coordorigin="1498,105" coordsize="221,144" path="m1498,105r,144l1718,249r,-144l1498,105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deportat</w:t>
      </w:r>
      <w:r>
        <w:rPr>
          <w:sz w:val="22"/>
          <w:szCs w:val="22"/>
        </w:rPr>
        <w:t>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ghetouri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lagare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concentrare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străinătate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140F91E1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02ABFA39">
          <v:group id="_x0000_s1048" style="position:absolute;left:0;text-align:left;margin-left:74.9pt;margin-top:3.35pt;width:11.05pt;height:7.2pt;z-index:-251661312;mso-position-horizontal-relative:page" coordorigin="1498,67" coordsize="221,144">
            <v:shape id="_x0000_s1049" style="position:absolute;left:1498;top:67;width:221;height:144" coordorigin="1498,67" coordsize="221,144" path="m1498,67r,144l1718,211r,-144l1498,67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privată</w:t>
      </w:r>
      <w:proofErr w:type="spellEnd"/>
      <w:r>
        <w:rPr>
          <w:sz w:val="22"/>
          <w:szCs w:val="22"/>
        </w:rPr>
        <w:t xml:space="preserve"> de libertate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locuri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detenție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lagăre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concentrare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345C149E" w14:textId="77777777" w:rsidR="009C5941" w:rsidRDefault="00B64748">
      <w:pPr>
        <w:spacing w:line="240" w:lineRule="exact"/>
        <w:ind w:left="833"/>
        <w:rPr>
          <w:sz w:val="22"/>
          <w:szCs w:val="22"/>
        </w:rPr>
      </w:pPr>
      <w:r>
        <w:pict w14:anchorId="1AAB06D2">
          <v:group id="_x0000_s1046" style="position:absolute;left:0;text-align:left;margin-left:74.9pt;margin-top:2.2pt;width:11.05pt;height:6.95pt;z-index:-251657216;mso-position-horizontal-relative:page" coordorigin="1498,44" coordsize="221,139">
            <v:shape id="_x0000_s1047" style="position:absolute;left:1498;top:44;width:221;height:139" coordorigin="1498,44" coordsize="221,139" path="m1498,44r,139l1718,183r,-139l1498,44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stramutată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localitate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decât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domiciliu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4B8FCDDC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2E315CEA">
          <v:group id="_x0000_s1044" style="position:absolute;left:0;text-align:left;margin-left:74.9pt;margin-top:5.3pt;width:11.05pt;height:7.2pt;z-index:-251660288;mso-position-horizontal-relative:page" coordorigin="1498,106" coordsize="221,144">
            <v:shape id="_x0000_s1045" style="position:absolute;left:1498;top:106;width:221;height:144" coordorigin="1498,106" coordsize="221,144" path="m1498,106r,144l1718,250r,-144l1498,106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făcut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din </w:t>
      </w:r>
      <w:proofErr w:type="spellStart"/>
      <w:r>
        <w:rPr>
          <w:sz w:val="22"/>
          <w:szCs w:val="22"/>
        </w:rPr>
        <w:t>detașamentele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muncaă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forțată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66D9504E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36C65772">
          <v:group id="_x0000_s1042" style="position:absolute;left:0;text-align:left;margin-left:74.9pt;margin-top:5.3pt;width:11.05pt;height:7.2pt;z-index:-251659264;mso-position-horizontal-relative:page" coordorigin="1498,106" coordsize="221,144">
            <v:shape id="_x0000_s1043" style="position:absolute;left:1498;top:106;width:221;height:144" coordorigin="1498,106" coordsize="221,144" path="m1498,106r,144l1718,250r,-144l1498,106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supraviețuitoare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trenului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morții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39EAA2F1" w14:textId="77777777" w:rsidR="009C5941" w:rsidRDefault="00B64748">
      <w:pPr>
        <w:spacing w:before="1"/>
        <w:ind w:left="833"/>
        <w:rPr>
          <w:sz w:val="22"/>
          <w:szCs w:val="22"/>
        </w:rPr>
      </w:pPr>
      <w:r>
        <w:pict w14:anchorId="72159377">
          <v:group id="_x0000_s1040" style="position:absolute;left:0;text-align:left;margin-left:74.9pt;margin-top:4.1pt;width:11.05pt;height:7.2pt;z-index:-251658240;mso-position-horizontal-relative:page" coordorigin="1498,82" coordsize="221,144">
            <v:shape id="_x0000_s1041" style="position:absolute;left:1498;top:82;width:221;height:144" coordorigin="1498,82" coordsize="221,144" path="m1498,82r,144l1718,226r,-144l1498,82xe" filled="f" strokeweight=".25397mm">
              <v:path arrowok="t"/>
            </v:shape>
            <w10:wrap anchorx="page"/>
          </v:group>
        </w:pict>
      </w:r>
      <w:r>
        <w:rPr>
          <w:sz w:val="22"/>
          <w:szCs w:val="22"/>
        </w:rPr>
        <w:t xml:space="preserve">a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evacuată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locuința</w:t>
      </w:r>
      <w:proofErr w:type="spellEnd"/>
      <w:r>
        <w:rPr>
          <w:sz w:val="22"/>
          <w:szCs w:val="22"/>
        </w:rPr>
        <w:t xml:space="preserve"> pe care o </w:t>
      </w:r>
      <w:proofErr w:type="spellStart"/>
      <w:r>
        <w:rPr>
          <w:sz w:val="22"/>
          <w:szCs w:val="22"/>
        </w:rPr>
        <w:t>deținea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>:</w:t>
      </w:r>
    </w:p>
    <w:p w14:paraId="7979D2E3" w14:textId="77777777" w:rsidR="009C5941" w:rsidRDefault="009C5941">
      <w:pPr>
        <w:spacing w:before="11" w:line="240" w:lineRule="exact"/>
        <w:rPr>
          <w:sz w:val="24"/>
          <w:szCs w:val="24"/>
        </w:rPr>
      </w:pPr>
    </w:p>
    <w:p w14:paraId="519C386A" w14:textId="77777777" w:rsidR="009C5941" w:rsidRDefault="00B64748">
      <w:pPr>
        <w:ind w:left="113"/>
        <w:rPr>
          <w:sz w:val="22"/>
          <w:szCs w:val="22"/>
        </w:rPr>
      </w:pP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dovedirea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menționate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depun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următoarele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</w:t>
      </w:r>
      <w:proofErr w:type="spellEnd"/>
      <w:r>
        <w:rPr>
          <w:sz w:val="22"/>
          <w:szCs w:val="22"/>
        </w:rPr>
        <w:t>:</w:t>
      </w:r>
    </w:p>
    <w:p w14:paraId="712D0E5A" w14:textId="77777777" w:rsidR="009C5941" w:rsidRDefault="009C5941">
      <w:pPr>
        <w:spacing w:before="6" w:line="120" w:lineRule="exact"/>
        <w:rPr>
          <w:sz w:val="12"/>
          <w:szCs w:val="12"/>
        </w:rPr>
      </w:pPr>
    </w:p>
    <w:p w14:paraId="688C7659" w14:textId="77777777" w:rsidR="009C5941" w:rsidRDefault="00B64748">
      <w:pPr>
        <w:ind w:left="823"/>
        <w:rPr>
          <w:sz w:val="22"/>
          <w:szCs w:val="22"/>
        </w:rPr>
      </w:pPr>
      <w:r>
        <w:rPr>
          <w:b/>
          <w:sz w:val="22"/>
          <w:szCs w:val="22"/>
          <w:u w:val="thick" w:color="000000"/>
        </w:rPr>
        <w:t xml:space="preserve">a) </w:t>
      </w:r>
      <w:proofErr w:type="spellStart"/>
      <w:r>
        <w:rPr>
          <w:b/>
          <w:sz w:val="22"/>
          <w:szCs w:val="22"/>
          <w:u w:val="thick" w:color="000000"/>
        </w:rPr>
        <w:t>Acte</w:t>
      </w:r>
      <w:proofErr w:type="spellEnd"/>
      <w:r>
        <w:rPr>
          <w:b/>
          <w:sz w:val="22"/>
          <w:szCs w:val="22"/>
          <w:u w:val="thick" w:color="000000"/>
        </w:rPr>
        <w:t xml:space="preserve"> solicitant:</w:t>
      </w:r>
    </w:p>
    <w:p w14:paraId="6FA524A6" w14:textId="77777777" w:rsidR="009C5941" w:rsidRDefault="009C5941">
      <w:pPr>
        <w:spacing w:before="8" w:line="100" w:lineRule="exact"/>
        <w:rPr>
          <w:sz w:val="10"/>
          <w:szCs w:val="10"/>
        </w:rPr>
      </w:pPr>
    </w:p>
    <w:p w14:paraId="2D7BD8DC" w14:textId="77777777" w:rsidR="009C5941" w:rsidRDefault="00B64748">
      <w:pPr>
        <w:ind w:left="257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  </w:t>
      </w:r>
      <w:proofErr w:type="spellStart"/>
      <w:r>
        <w:rPr>
          <w:sz w:val="22"/>
          <w:szCs w:val="22"/>
        </w:rPr>
        <w:t>cerere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declarație</w:t>
      </w:r>
      <w:proofErr w:type="spellEnd"/>
      <w:r>
        <w:rPr>
          <w:sz w:val="22"/>
          <w:szCs w:val="22"/>
        </w:rPr>
        <w:t xml:space="preserve"> tip;</w:t>
      </w:r>
    </w:p>
    <w:p w14:paraId="13309F09" w14:textId="72280671" w:rsidR="009C5941" w:rsidRDefault="00B64748" w:rsidP="005A2006">
      <w:pPr>
        <w:spacing w:line="240" w:lineRule="exact"/>
        <w:ind w:left="257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  </w:t>
      </w:r>
      <w:proofErr w:type="spellStart"/>
      <w:r>
        <w:rPr>
          <w:sz w:val="22"/>
          <w:szCs w:val="22"/>
        </w:rPr>
        <w:t>certificat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deces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părintelui</w:t>
      </w:r>
      <w:proofErr w:type="spellEnd"/>
      <w:r>
        <w:rPr>
          <w:sz w:val="22"/>
          <w:szCs w:val="22"/>
        </w:rPr>
        <w:t>,</w:t>
      </w:r>
    </w:p>
    <w:p w14:paraId="4B51CB1A" w14:textId="77777777" w:rsidR="009C5941" w:rsidRDefault="00B64748">
      <w:pPr>
        <w:spacing w:line="240" w:lineRule="exact"/>
        <w:ind w:left="257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  </w:t>
      </w:r>
      <w:proofErr w:type="spellStart"/>
      <w:r>
        <w:rPr>
          <w:sz w:val="22"/>
          <w:szCs w:val="22"/>
        </w:rPr>
        <w:t>certificat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căsătorie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fiicei</w:t>
      </w:r>
      <w:proofErr w:type="spellEnd"/>
      <w:r>
        <w:rPr>
          <w:sz w:val="22"/>
          <w:szCs w:val="22"/>
        </w:rPr>
        <w:t>),</w:t>
      </w:r>
    </w:p>
    <w:p w14:paraId="59761231" w14:textId="730C21FD" w:rsidR="009C5941" w:rsidRDefault="00B64748">
      <w:pPr>
        <w:tabs>
          <w:tab w:val="left" w:pos="600"/>
        </w:tabs>
        <w:spacing w:before="4" w:line="240" w:lineRule="exact"/>
        <w:ind w:left="617" w:right="488" w:hanging="360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</w:t>
      </w:r>
      <w:r>
        <w:rPr>
          <w:rFonts w:ascii="Calibri" w:eastAsia="Calibri" w:hAnsi="Calibri" w:cs="Calibri"/>
          <w:sz w:val="22"/>
          <w:szCs w:val="22"/>
        </w:rPr>
        <w:tab/>
      </w:r>
      <w:proofErr w:type="spellStart"/>
      <w:r>
        <w:rPr>
          <w:sz w:val="22"/>
          <w:szCs w:val="22"/>
        </w:rPr>
        <w:t>hotărâr</w:t>
      </w:r>
      <w:r w:rsidR="005A2006">
        <w:rPr>
          <w:sz w:val="22"/>
          <w:szCs w:val="22"/>
        </w:rPr>
        <w:t>ea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divorț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atestarea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evoluției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numelui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certificatel</w:t>
      </w:r>
      <w:r w:rsidR="005A2006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căsătorie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anteriori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</w:t>
      </w:r>
      <w:r>
        <w:rPr>
          <w:sz w:val="22"/>
          <w:szCs w:val="22"/>
        </w:rPr>
        <w:t>azul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dovedirea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evoluției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numelui</w:t>
      </w:r>
      <w:proofErr w:type="spellEnd"/>
      <w:r>
        <w:rPr>
          <w:sz w:val="22"/>
          <w:szCs w:val="22"/>
        </w:rPr>
        <w:t>;</w:t>
      </w:r>
    </w:p>
    <w:p w14:paraId="21A4C801" w14:textId="0AEE08AC" w:rsidR="009C5941" w:rsidRDefault="009C5941">
      <w:pPr>
        <w:spacing w:line="260" w:lineRule="exact"/>
        <w:ind w:left="257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49999EE9" w14:textId="77777777" w:rsidR="009C5941" w:rsidRDefault="00B64748">
      <w:pPr>
        <w:spacing w:before="57"/>
        <w:ind w:left="257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-      </w:t>
      </w:r>
      <w:proofErr w:type="spellStart"/>
      <w:r>
        <w:rPr>
          <w:sz w:val="22"/>
          <w:szCs w:val="22"/>
        </w:rPr>
        <w:t>dacă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decesul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survenit</w:t>
      </w:r>
      <w:proofErr w:type="spellEnd"/>
      <w:r>
        <w:rPr>
          <w:sz w:val="22"/>
          <w:szCs w:val="22"/>
        </w:rPr>
        <w:t xml:space="preserve"> anterior </w:t>
      </w:r>
      <w:proofErr w:type="spellStart"/>
      <w:r>
        <w:rPr>
          <w:sz w:val="22"/>
          <w:szCs w:val="22"/>
        </w:rPr>
        <w:t>intrării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vigoare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nr.189/2000 se </w:t>
      </w:r>
      <w:proofErr w:type="spellStart"/>
      <w:r>
        <w:rPr>
          <w:sz w:val="22"/>
          <w:szCs w:val="22"/>
        </w:rPr>
        <w:t>vo</w:t>
      </w:r>
      <w:r>
        <w:rPr>
          <w:sz w:val="22"/>
          <w:szCs w:val="22"/>
        </w:rPr>
        <w:t>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prezenta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dosar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documentele</w:t>
      </w:r>
      <w:proofErr w:type="spellEnd"/>
      <w:r>
        <w:rPr>
          <w:sz w:val="22"/>
          <w:szCs w:val="22"/>
        </w:rPr>
        <w:t xml:space="preserve"> de</w:t>
      </w:r>
    </w:p>
    <w:p w14:paraId="2572349A" w14:textId="77777777" w:rsidR="009C5941" w:rsidRDefault="00B64748">
      <w:pPr>
        <w:spacing w:line="240" w:lineRule="exact"/>
        <w:ind w:left="617"/>
        <w:rPr>
          <w:sz w:val="22"/>
          <w:szCs w:val="22"/>
        </w:rPr>
      </w:pPr>
      <w:proofErr w:type="spellStart"/>
      <w:r>
        <w:rPr>
          <w:sz w:val="22"/>
          <w:szCs w:val="22"/>
        </w:rPr>
        <w:t>strămutare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eliberate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Arhivele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Statului</w:t>
      </w:r>
      <w:proofErr w:type="spellEnd"/>
      <w:r>
        <w:rPr>
          <w:sz w:val="22"/>
          <w:szCs w:val="22"/>
        </w:rPr>
        <w:t>,</w:t>
      </w:r>
    </w:p>
    <w:p w14:paraId="4B7B4B79" w14:textId="77777777" w:rsidR="009C5941" w:rsidRDefault="00B64748">
      <w:pPr>
        <w:spacing w:line="240" w:lineRule="exact"/>
        <w:ind w:left="257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-      </w:t>
      </w:r>
      <w:proofErr w:type="spellStart"/>
      <w:r>
        <w:rPr>
          <w:sz w:val="22"/>
          <w:szCs w:val="22"/>
        </w:rPr>
        <w:t>procură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specială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cazul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depunerii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mandatar</w:t>
      </w:r>
      <w:proofErr w:type="spellEnd"/>
      <w:r>
        <w:rPr>
          <w:sz w:val="22"/>
          <w:szCs w:val="22"/>
        </w:rPr>
        <w:t xml:space="preserve">) – </w:t>
      </w:r>
      <w:proofErr w:type="spellStart"/>
      <w:r>
        <w:rPr>
          <w:sz w:val="22"/>
          <w:szCs w:val="22"/>
        </w:rPr>
        <w:t>numai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solicitanții</w:t>
      </w:r>
      <w:proofErr w:type="spellEnd"/>
      <w:r>
        <w:rPr>
          <w:sz w:val="22"/>
          <w:szCs w:val="22"/>
        </w:rPr>
        <w:t xml:space="preserve"> care </w:t>
      </w:r>
      <w:proofErr w:type="spellStart"/>
      <w:r>
        <w:rPr>
          <w:sz w:val="22"/>
          <w:szCs w:val="22"/>
        </w:rPr>
        <w:t>domiciliază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străinătate</w:t>
      </w:r>
      <w:proofErr w:type="spellEnd"/>
      <w:r>
        <w:rPr>
          <w:sz w:val="22"/>
          <w:szCs w:val="22"/>
        </w:rPr>
        <w:t>.</w:t>
      </w:r>
    </w:p>
    <w:p w14:paraId="540B3B65" w14:textId="77777777" w:rsidR="009C5941" w:rsidRDefault="009C5941">
      <w:pPr>
        <w:spacing w:before="4" w:line="240" w:lineRule="exact"/>
        <w:rPr>
          <w:sz w:val="24"/>
          <w:szCs w:val="24"/>
        </w:rPr>
      </w:pPr>
    </w:p>
    <w:p w14:paraId="4DF274BF" w14:textId="7E189AFF" w:rsidR="009C5941" w:rsidRDefault="00B64748">
      <w:pPr>
        <w:ind w:left="113" w:right="74"/>
        <w:jc w:val="both"/>
        <w:rPr>
          <w:sz w:val="22"/>
          <w:szCs w:val="22"/>
        </w:rPr>
      </w:pPr>
      <w:proofErr w:type="spellStart"/>
      <w:r>
        <w:rPr>
          <w:i/>
          <w:sz w:val="22"/>
          <w:szCs w:val="22"/>
        </w:rPr>
        <w:t>Pentru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cetățenii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straini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cetățen</w:t>
      </w:r>
      <w:r>
        <w:rPr>
          <w:i/>
          <w:sz w:val="22"/>
          <w:szCs w:val="22"/>
        </w:rPr>
        <w:t>ii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români</w:t>
      </w:r>
      <w:proofErr w:type="spellEnd"/>
      <w:r>
        <w:rPr>
          <w:i/>
          <w:sz w:val="22"/>
          <w:szCs w:val="22"/>
        </w:rPr>
        <w:t xml:space="preserve"> cu </w:t>
      </w:r>
      <w:proofErr w:type="spellStart"/>
      <w:r>
        <w:rPr>
          <w:i/>
          <w:sz w:val="22"/>
          <w:szCs w:val="22"/>
        </w:rPr>
        <w:t>domiciliul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străinătate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suplimentar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față</w:t>
      </w:r>
      <w:proofErr w:type="spellEnd"/>
      <w:r>
        <w:rPr>
          <w:i/>
          <w:sz w:val="22"/>
          <w:szCs w:val="22"/>
        </w:rPr>
        <w:t xml:space="preserve"> de</w:t>
      </w:r>
      <w:r w:rsidR="005A2006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documentele</w:t>
      </w:r>
      <w:proofErr w:type="spellEnd"/>
      <w:r>
        <w:rPr>
          <w:i/>
          <w:sz w:val="22"/>
          <w:szCs w:val="22"/>
        </w:rPr>
        <w:t xml:space="preserve"> de </w:t>
      </w:r>
      <w:proofErr w:type="spellStart"/>
      <w:r>
        <w:rPr>
          <w:i/>
          <w:sz w:val="22"/>
          <w:szCs w:val="22"/>
        </w:rPr>
        <w:t>mai</w:t>
      </w:r>
      <w:proofErr w:type="spellEnd"/>
      <w:r>
        <w:rPr>
          <w:i/>
          <w:sz w:val="22"/>
          <w:szCs w:val="22"/>
        </w:rPr>
        <w:t xml:space="preserve"> sus, la</w:t>
      </w:r>
      <w:r w:rsidR="005A2006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cerere</w:t>
      </w:r>
      <w:proofErr w:type="spellEnd"/>
      <w:r>
        <w:rPr>
          <w:i/>
          <w:sz w:val="22"/>
          <w:szCs w:val="22"/>
        </w:rPr>
        <w:t xml:space="preserve"> se </w:t>
      </w:r>
      <w:proofErr w:type="spellStart"/>
      <w:r>
        <w:rPr>
          <w:i/>
          <w:sz w:val="22"/>
          <w:szCs w:val="22"/>
        </w:rPr>
        <w:t>va</w:t>
      </w:r>
      <w:proofErr w:type="spellEnd"/>
      <w:r w:rsidR="005A2006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anexa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dovada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ultimului</w:t>
      </w:r>
      <w:proofErr w:type="spellEnd"/>
      <w:r w:rsidR="005A2006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domiciliu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în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România</w:t>
      </w:r>
      <w:proofErr w:type="spellEnd"/>
      <w:r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proofErr w:type="spellStart"/>
      <w:r w:rsidR="005A2006">
        <w:rPr>
          <w:i/>
          <w:sz w:val="22"/>
          <w:szCs w:val="22"/>
        </w:rPr>
        <w:t>respectiv</w:t>
      </w:r>
      <w:proofErr w:type="spellEnd"/>
      <w:r w:rsidR="005A2006"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cartea</w:t>
      </w:r>
      <w:proofErr w:type="spellEnd"/>
      <w:r w:rsidR="005A2006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de </w:t>
      </w:r>
      <w:proofErr w:type="spellStart"/>
      <w:r>
        <w:rPr>
          <w:i/>
          <w:sz w:val="22"/>
          <w:szCs w:val="22"/>
        </w:rPr>
        <w:t>identitate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și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procura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mandatarului</w:t>
      </w:r>
      <w:proofErr w:type="spellEnd"/>
      <w:r>
        <w:rPr>
          <w:i/>
          <w:sz w:val="22"/>
          <w:szCs w:val="22"/>
        </w:rPr>
        <w:t xml:space="preserve">, </w:t>
      </w:r>
      <w:proofErr w:type="spellStart"/>
      <w:r>
        <w:rPr>
          <w:i/>
          <w:sz w:val="22"/>
          <w:szCs w:val="22"/>
        </w:rPr>
        <w:t>când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cererea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este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depusă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prin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ma</w:t>
      </w:r>
      <w:r>
        <w:rPr>
          <w:i/>
          <w:sz w:val="22"/>
          <w:szCs w:val="22"/>
        </w:rPr>
        <w:t>ndatar</w:t>
      </w:r>
      <w:proofErr w:type="spellEnd"/>
      <w:r>
        <w:rPr>
          <w:i/>
          <w:sz w:val="22"/>
          <w:szCs w:val="22"/>
        </w:rPr>
        <w:t>.</w:t>
      </w:r>
    </w:p>
    <w:p w14:paraId="6975A22B" w14:textId="77777777" w:rsidR="009C5941" w:rsidRDefault="009C5941" w:rsidP="00B64748">
      <w:pPr>
        <w:spacing w:before="14" w:line="260" w:lineRule="exact"/>
        <w:jc w:val="both"/>
        <w:rPr>
          <w:sz w:val="26"/>
          <w:szCs w:val="26"/>
        </w:rPr>
      </w:pPr>
    </w:p>
    <w:p w14:paraId="60DB4334" w14:textId="56C1252E" w:rsidR="009C5941" w:rsidRDefault="00B64748" w:rsidP="00B64748">
      <w:pPr>
        <w:ind w:left="833" w:right="72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Declar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am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informat</w:t>
      </w:r>
      <w:proofErr w:type="spellEnd"/>
      <w:r>
        <w:rPr>
          <w:sz w:val="22"/>
          <w:szCs w:val="22"/>
        </w:rPr>
        <w:t xml:space="preserve">(ă)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datele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caracter</w:t>
      </w:r>
      <w:proofErr w:type="spellEnd"/>
      <w:r>
        <w:rPr>
          <w:sz w:val="22"/>
          <w:szCs w:val="22"/>
        </w:rPr>
        <w:t xml:space="preserve"> personal sunt </w:t>
      </w:r>
      <w:proofErr w:type="spellStart"/>
      <w:r>
        <w:rPr>
          <w:sz w:val="22"/>
          <w:szCs w:val="22"/>
        </w:rPr>
        <w:t>prelucrate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scopul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îndeplinirea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atribuțiilor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legale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instituției</w:t>
      </w:r>
      <w:proofErr w:type="spellEnd"/>
      <w:r>
        <w:rPr>
          <w:sz w:val="22"/>
          <w:szCs w:val="22"/>
        </w:rPr>
        <w:t xml:space="preserve">. Am </w:t>
      </w:r>
      <w:proofErr w:type="spellStart"/>
      <w:r>
        <w:rPr>
          <w:sz w:val="22"/>
          <w:szCs w:val="22"/>
        </w:rPr>
        <w:t>luat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cunoștință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faptul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informațiile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cererea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depusă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actele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anexate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aceasta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vor</w:t>
      </w:r>
      <w:proofErr w:type="spellEnd"/>
      <w:r>
        <w:rPr>
          <w:sz w:val="22"/>
          <w:szCs w:val="22"/>
        </w:rPr>
        <w:t xml:space="preserve"> fi </w:t>
      </w:r>
      <w:proofErr w:type="spellStart"/>
      <w:r>
        <w:rPr>
          <w:sz w:val="22"/>
          <w:szCs w:val="22"/>
        </w:rPr>
        <w:t>prelucrate</w:t>
      </w:r>
      <w:proofErr w:type="spellEnd"/>
      <w:r>
        <w:rPr>
          <w:sz w:val="22"/>
          <w:szCs w:val="22"/>
        </w:rPr>
        <w:t xml:space="preserve"> de CASA DE PENSII A MUNICIPIULUI BUCUREȘTI, cu </w:t>
      </w:r>
      <w:proofErr w:type="spellStart"/>
      <w:r>
        <w:rPr>
          <w:sz w:val="22"/>
          <w:szCs w:val="22"/>
        </w:rPr>
        <w:t>respectarea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Regulamentului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(UE) </w:t>
      </w:r>
      <w:r>
        <w:rPr>
          <w:sz w:val="22"/>
          <w:szCs w:val="22"/>
        </w:rPr>
        <w:t xml:space="preserve">2016/679 </w:t>
      </w:r>
      <w:proofErr w:type="spellStart"/>
      <w:r>
        <w:rPr>
          <w:sz w:val="22"/>
          <w:szCs w:val="22"/>
        </w:rPr>
        <w:t>privind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protecţia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persoanelor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fizice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priveşte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prelucrarea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datelor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cu </w:t>
      </w:r>
      <w:proofErr w:type="spellStart"/>
      <w:r>
        <w:rPr>
          <w:sz w:val="22"/>
          <w:szCs w:val="22"/>
        </w:rPr>
        <w:t>caracter</w:t>
      </w:r>
      <w:proofErr w:type="spellEnd"/>
      <w:r>
        <w:rPr>
          <w:sz w:val="22"/>
          <w:szCs w:val="22"/>
        </w:rPr>
        <w:t xml:space="preserve"> personal </w:t>
      </w:r>
      <w:proofErr w:type="spellStart"/>
      <w:r>
        <w:rPr>
          <w:sz w:val="22"/>
          <w:szCs w:val="22"/>
        </w:rPr>
        <w:t>şi</w:t>
      </w:r>
      <w:proofErr w:type="spellEnd"/>
      <w:r>
        <w:rPr>
          <w:sz w:val="22"/>
          <w:szCs w:val="22"/>
        </w:rPr>
        <w:t xml:space="preserve"> li</w:t>
      </w:r>
      <w:r>
        <w:rPr>
          <w:sz w:val="22"/>
          <w:szCs w:val="22"/>
        </w:rPr>
        <w:t xml:space="preserve">bera </w:t>
      </w:r>
      <w:proofErr w:type="spellStart"/>
      <w:r>
        <w:rPr>
          <w:sz w:val="22"/>
          <w:szCs w:val="22"/>
        </w:rPr>
        <w:t>circulaţie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acestor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date.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Cunoscând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prevederile</w:t>
      </w:r>
      <w:proofErr w:type="spellEnd"/>
      <w:r>
        <w:rPr>
          <w:sz w:val="22"/>
          <w:szCs w:val="22"/>
        </w:rPr>
        <w:t xml:space="preserve"> art. 326 din </w:t>
      </w:r>
      <w:proofErr w:type="spellStart"/>
      <w:r>
        <w:rPr>
          <w:sz w:val="22"/>
          <w:szCs w:val="22"/>
        </w:rPr>
        <w:t>Noul</w:t>
      </w:r>
      <w:proofErr w:type="spellEnd"/>
      <w:r>
        <w:rPr>
          <w:sz w:val="22"/>
          <w:szCs w:val="22"/>
        </w:rPr>
        <w:t xml:space="preserve"> Cod Penal cu </w:t>
      </w:r>
      <w:proofErr w:type="spellStart"/>
      <w:r>
        <w:rPr>
          <w:sz w:val="22"/>
          <w:szCs w:val="22"/>
        </w:rPr>
        <w:t>privire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falsul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declarații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respectiv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declararea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necorespunzătoare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adevărului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făcută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organ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instituții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stat </w:t>
      </w:r>
      <w:r>
        <w:rPr>
          <w:sz w:val="22"/>
          <w:szCs w:val="22"/>
        </w:rPr>
        <w:t xml:space="preserve">se </w:t>
      </w:r>
      <w:proofErr w:type="spellStart"/>
      <w:r>
        <w:rPr>
          <w:sz w:val="22"/>
          <w:szCs w:val="22"/>
        </w:rPr>
        <w:t>pedepsește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închisoare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declar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pe </w:t>
      </w:r>
      <w:proofErr w:type="spellStart"/>
      <w:r>
        <w:rPr>
          <w:sz w:val="22"/>
          <w:szCs w:val="22"/>
        </w:rPr>
        <w:t>proprie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răspundere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informațiile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prezentate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corespund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realității</w:t>
      </w:r>
      <w:proofErr w:type="spellEnd"/>
      <w:r>
        <w:rPr>
          <w:sz w:val="22"/>
          <w:szCs w:val="22"/>
        </w:rPr>
        <w:t>.</w:t>
      </w:r>
    </w:p>
    <w:p w14:paraId="56AE1E32" w14:textId="77777777" w:rsidR="009C5941" w:rsidRDefault="009C5941">
      <w:pPr>
        <w:spacing w:before="11" w:line="240" w:lineRule="exact"/>
        <w:rPr>
          <w:sz w:val="24"/>
          <w:szCs w:val="24"/>
        </w:rPr>
      </w:pPr>
    </w:p>
    <w:p w14:paraId="70C94B1D" w14:textId="77777777" w:rsidR="009C5941" w:rsidRDefault="00B64748">
      <w:pPr>
        <w:ind w:left="113" w:right="4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Solicit ca </w:t>
      </w:r>
      <w:proofErr w:type="spellStart"/>
      <w:r>
        <w:rPr>
          <w:sz w:val="22"/>
          <w:szCs w:val="22"/>
        </w:rPr>
        <w:t>plata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indemnizației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să</w:t>
      </w:r>
      <w:proofErr w:type="spellEnd"/>
      <w:r>
        <w:rPr>
          <w:sz w:val="22"/>
          <w:szCs w:val="22"/>
        </w:rPr>
        <w:t xml:space="preserve"> se </w:t>
      </w:r>
      <w:proofErr w:type="spellStart"/>
      <w:r>
        <w:rPr>
          <w:sz w:val="22"/>
          <w:szCs w:val="22"/>
        </w:rPr>
        <w:t>facă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poștă</w:t>
      </w:r>
      <w:proofErr w:type="spellEnd"/>
      <w:r>
        <w:rPr>
          <w:sz w:val="22"/>
          <w:szCs w:val="22"/>
        </w:rPr>
        <w:t xml:space="preserve"> la </w:t>
      </w:r>
      <w:proofErr w:type="spellStart"/>
      <w:r>
        <w:rPr>
          <w:sz w:val="22"/>
          <w:szCs w:val="22"/>
        </w:rPr>
        <w:t>adresa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menționată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cerere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cont</w:t>
      </w:r>
      <w:proofErr w:type="spellEnd"/>
      <w:r>
        <w:rPr>
          <w:sz w:val="22"/>
          <w:szCs w:val="22"/>
        </w:rPr>
        <w:t xml:space="preserve"> (extras de </w:t>
      </w:r>
      <w:proofErr w:type="spellStart"/>
      <w:r>
        <w:rPr>
          <w:sz w:val="22"/>
          <w:szCs w:val="22"/>
        </w:rPr>
        <w:t>cont</w:t>
      </w:r>
      <w:proofErr w:type="spellEnd"/>
      <w:r>
        <w:rPr>
          <w:sz w:val="22"/>
          <w:szCs w:val="22"/>
        </w:rPr>
        <w:t xml:space="preserve">) </w:t>
      </w:r>
      <w:proofErr w:type="spellStart"/>
      <w:r>
        <w:rPr>
          <w:sz w:val="22"/>
          <w:szCs w:val="22"/>
        </w:rPr>
        <w:t>deschis</w:t>
      </w:r>
      <w:proofErr w:type="spellEnd"/>
      <w:r>
        <w:rPr>
          <w:sz w:val="22"/>
          <w:szCs w:val="22"/>
        </w:rPr>
        <w:t xml:space="preserve"> la</w:t>
      </w:r>
    </w:p>
    <w:p w14:paraId="75538766" w14:textId="77777777" w:rsidR="009C5941" w:rsidRDefault="00B64748">
      <w:pPr>
        <w:tabs>
          <w:tab w:val="left" w:pos="3180"/>
        </w:tabs>
        <w:spacing w:before="1" w:line="240" w:lineRule="exact"/>
        <w:ind w:left="113" w:right="7253"/>
        <w:jc w:val="both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Banca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07E5B9A" w14:textId="77777777" w:rsidR="009C5941" w:rsidRDefault="009C5941">
      <w:pPr>
        <w:spacing w:before="4" w:line="160" w:lineRule="exact"/>
        <w:rPr>
          <w:sz w:val="16"/>
          <w:szCs w:val="16"/>
        </w:rPr>
      </w:pPr>
    </w:p>
    <w:p w14:paraId="7B6ED7D9" w14:textId="77777777" w:rsidR="009C5941" w:rsidRDefault="009C5941">
      <w:pPr>
        <w:spacing w:line="200" w:lineRule="exact"/>
      </w:pPr>
    </w:p>
    <w:p w14:paraId="665B8EA6" w14:textId="77777777" w:rsidR="009C5941" w:rsidRDefault="00B64748">
      <w:pPr>
        <w:tabs>
          <w:tab w:val="left" w:pos="4800"/>
        </w:tabs>
        <w:spacing w:before="32" w:line="240" w:lineRule="exact"/>
        <w:ind w:left="833"/>
        <w:rPr>
          <w:sz w:val="22"/>
          <w:szCs w:val="22"/>
        </w:rPr>
      </w:pPr>
      <w:proofErr w:type="spellStart"/>
      <w:r>
        <w:rPr>
          <w:position w:val="-1"/>
          <w:sz w:val="22"/>
          <w:szCs w:val="22"/>
        </w:rPr>
        <w:t>Nume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și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prenume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617C6905" w14:textId="77777777" w:rsidR="009C5941" w:rsidRDefault="009C5941">
      <w:pPr>
        <w:spacing w:before="14" w:line="240" w:lineRule="exact"/>
        <w:rPr>
          <w:sz w:val="24"/>
          <w:szCs w:val="24"/>
        </w:rPr>
        <w:sectPr w:rsidR="009C5941">
          <w:pgSz w:w="12240" w:h="15840"/>
          <w:pgMar w:top="780" w:right="740" w:bottom="280" w:left="1020" w:header="720" w:footer="720" w:gutter="0"/>
          <w:cols w:space="720"/>
        </w:sectPr>
      </w:pPr>
    </w:p>
    <w:p w14:paraId="7CD5C22C" w14:textId="77777777" w:rsidR="009C5941" w:rsidRDefault="00B64748">
      <w:pPr>
        <w:spacing w:before="40" w:line="240" w:lineRule="exact"/>
        <w:ind w:left="833" w:right="-53"/>
        <w:rPr>
          <w:sz w:val="22"/>
          <w:szCs w:val="22"/>
        </w:rPr>
      </w:pPr>
      <w:r>
        <w:pict w14:anchorId="3723F789">
          <v:group id="_x0000_s1035" style="position:absolute;left:0;text-align:left;margin-left:122.65pt;margin-top:14.2pt;width:143.95pt;height:.45pt;z-index:-251652096;mso-position-horizontal-relative:page" coordorigin="2453,284" coordsize="2879,9">
            <v:shape id="_x0000_s1037" style="position:absolute;left:2458;top:289;width:1873;height:0" coordorigin="2458,289" coordsize="1873,0" path="m2458,289r1873,e" filled="f" strokeweight=".1555mm">
              <v:path arrowok="t"/>
            </v:shape>
            <v:shape id="_x0000_s1036" style="position:absolute;left:4334;top:289;width:993;height:0" coordorigin="4334,289" coordsize="993,0" path="m4334,289r994,e" filled="f" strokeweight=".1555mm">
              <v:path arrowok="t"/>
            </v:shape>
            <w10:wrap anchorx="page"/>
          </v:group>
        </w:pict>
      </w:r>
      <w:r>
        <w:rPr>
          <w:sz w:val="22"/>
          <w:szCs w:val="22"/>
        </w:rPr>
        <w:t>DATA</w:t>
      </w:r>
    </w:p>
    <w:p w14:paraId="2F871EA0" w14:textId="77777777" w:rsidR="009C5941" w:rsidRDefault="00B64748">
      <w:pPr>
        <w:spacing w:before="30" w:line="260" w:lineRule="exact"/>
        <w:rPr>
          <w:sz w:val="23"/>
          <w:szCs w:val="23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1444" w:space="4429"/>
            <w:col w:w="4607"/>
          </w:cols>
        </w:sectPr>
      </w:pPr>
      <w:r>
        <w:br w:type="column"/>
      </w:r>
      <w:proofErr w:type="spellStart"/>
      <w:r>
        <w:rPr>
          <w:w w:val="99"/>
          <w:position w:val="-1"/>
          <w:sz w:val="23"/>
          <w:szCs w:val="23"/>
        </w:rPr>
        <w:t>Semnătura</w:t>
      </w:r>
      <w:proofErr w:type="spellEnd"/>
    </w:p>
    <w:p w14:paraId="6DAEB7B7" w14:textId="77777777" w:rsidR="009C5941" w:rsidRDefault="009C5941">
      <w:pPr>
        <w:spacing w:before="1" w:line="140" w:lineRule="exact"/>
        <w:rPr>
          <w:sz w:val="14"/>
          <w:szCs w:val="14"/>
        </w:rPr>
      </w:pPr>
    </w:p>
    <w:p w14:paraId="62CACE48" w14:textId="77777777" w:rsidR="009C5941" w:rsidRDefault="009C5941">
      <w:pPr>
        <w:spacing w:line="200" w:lineRule="exact"/>
      </w:pPr>
    </w:p>
    <w:p w14:paraId="19588217" w14:textId="77777777" w:rsidR="009C5941" w:rsidRDefault="009C5941">
      <w:pPr>
        <w:spacing w:line="200" w:lineRule="exact"/>
      </w:pPr>
    </w:p>
    <w:p w14:paraId="73836F57" w14:textId="77777777" w:rsidR="009C5941" w:rsidRDefault="009C5941">
      <w:pPr>
        <w:spacing w:line="200" w:lineRule="exact"/>
      </w:pPr>
    </w:p>
    <w:p w14:paraId="14534549" w14:textId="77777777" w:rsidR="009C5941" w:rsidRDefault="00B64748">
      <w:pPr>
        <w:spacing w:before="35" w:line="220" w:lineRule="exact"/>
        <w:ind w:left="2868"/>
      </w:pPr>
      <w:r>
        <w:pict w14:anchorId="79DC1FAD">
          <v:group id="_x0000_s1032" style="position:absolute;left:0;text-align:left;margin-left:393.35pt;margin-top:-37.3pt;width:144.45pt;height:.45pt;z-index:-251651072;mso-position-horizontal-relative:page" coordorigin="7867,-746" coordsize="2889,9">
            <v:shape id="_x0000_s1034" style="position:absolute;left:7872;top:-741;width:1610;height:0" coordorigin="7872,-741" coordsize="1610,0" path="m7872,-741r1610,e" filled="f" strokeweight=".16225mm">
              <v:path arrowok="t"/>
            </v:shape>
            <v:shape id="_x0000_s1033" style="position:absolute;left:9485;top:-741;width:1267;height:0" coordorigin="9485,-741" coordsize="1267,0" path="m9485,-741r1266,e" filled="f" strokeweight=".16225mm">
              <v:path arrowok="t"/>
            </v:shape>
            <w10:wrap anchorx="page"/>
          </v:group>
        </w:pict>
      </w:r>
      <w:r>
        <w:rPr>
          <w:b/>
          <w:position w:val="-1"/>
        </w:rPr>
        <w:t>DECLARAȚIE PE PROPRIA RĂSPUNDERE</w:t>
      </w:r>
    </w:p>
    <w:p w14:paraId="5995AB8E" w14:textId="77777777" w:rsidR="009C5941" w:rsidRDefault="009C5941">
      <w:pPr>
        <w:spacing w:before="3" w:line="200" w:lineRule="exact"/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5DE33C9A" w14:textId="77777777" w:rsidR="009C5941" w:rsidRDefault="00B64748">
      <w:pPr>
        <w:spacing w:before="32" w:line="240" w:lineRule="exact"/>
        <w:ind w:left="113" w:right="-53"/>
        <w:rPr>
          <w:sz w:val="22"/>
          <w:szCs w:val="22"/>
        </w:rPr>
      </w:pPr>
      <w:r>
        <w:pict w14:anchorId="0CB8390B">
          <v:group id="_x0000_s1029" style="position:absolute;left:0;text-align:left;margin-left:125.3pt;margin-top:13.8pt;width:149.25pt;height:.45pt;z-index:-251650048;mso-position-horizontal-relative:page" coordorigin="2506,276" coordsize="2985,9">
            <v:shape id="_x0000_s1031" style="position:absolute;left:2510;top:280;width:1873;height:0" coordorigin="2510,280" coordsize="1873,0" path="m2510,280r1874,e" filled="f" strokeweight=".15939mm">
              <v:path arrowok="t"/>
            </v:shape>
            <v:shape id="_x0000_s1030" style="position:absolute;left:4387;top:280;width:1099;height:0" coordorigin="4387,280" coordsize="1099,0" path="m4387,280r1099,e" filled="f" strokeweight=".15939mm">
              <v:path arrowok="t"/>
            </v:shape>
            <w10:wrap anchorx="page"/>
          </v:group>
        </w:pict>
      </w:r>
      <w:proofErr w:type="spellStart"/>
      <w:r>
        <w:rPr>
          <w:position w:val="-1"/>
          <w:sz w:val="22"/>
          <w:szCs w:val="22"/>
        </w:rPr>
        <w:t>Subsemnatul</w:t>
      </w:r>
      <w:proofErr w:type="spellEnd"/>
      <w:r>
        <w:rPr>
          <w:position w:val="-1"/>
          <w:sz w:val="22"/>
          <w:szCs w:val="22"/>
        </w:rPr>
        <w:t>(a)</w:t>
      </w:r>
    </w:p>
    <w:p w14:paraId="7198CDDD" w14:textId="467D4176" w:rsidR="009C5941" w:rsidRDefault="00B64748">
      <w:pPr>
        <w:spacing w:before="32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1492" w:space="2974"/>
            <w:col w:w="6014"/>
          </w:cols>
        </w:sectPr>
      </w:pPr>
      <w:r>
        <w:br w:type="column"/>
      </w:r>
      <w:r>
        <w:rPr>
          <w:i/>
          <w:position w:val="-1"/>
          <w:sz w:val="22"/>
          <w:szCs w:val="22"/>
        </w:rPr>
        <w:t>,</w:t>
      </w:r>
      <w:r>
        <w:rPr>
          <w:i/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domiciliat</w:t>
      </w:r>
      <w:proofErr w:type="spellEnd"/>
      <w:r>
        <w:rPr>
          <w:position w:val="-1"/>
          <w:sz w:val="22"/>
          <w:szCs w:val="22"/>
        </w:rPr>
        <w:t>(ă)</w:t>
      </w:r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localitatea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                                             </w:t>
      </w:r>
      <w:proofErr w:type="gramStart"/>
      <w:r>
        <w:rPr>
          <w:position w:val="-1"/>
          <w:sz w:val="22"/>
          <w:szCs w:val="22"/>
          <w:u w:val="single" w:color="000000"/>
        </w:rPr>
        <w:t xml:space="preserve">  </w:t>
      </w:r>
      <w:r>
        <w:rPr>
          <w:i/>
          <w:position w:val="-1"/>
          <w:sz w:val="22"/>
          <w:szCs w:val="22"/>
        </w:rPr>
        <w:t>,</w:t>
      </w:r>
      <w:proofErr w:type="gramEnd"/>
      <w:r>
        <w:rPr>
          <w:i/>
          <w:position w:val="-1"/>
          <w:sz w:val="22"/>
          <w:szCs w:val="22"/>
        </w:rPr>
        <w:t xml:space="preserve">  </w:t>
      </w:r>
      <w:r>
        <w:rPr>
          <w:position w:val="-1"/>
          <w:sz w:val="22"/>
          <w:szCs w:val="22"/>
        </w:rPr>
        <w:t>str.</w:t>
      </w:r>
    </w:p>
    <w:p w14:paraId="0E1E8309" w14:textId="2A554332" w:rsidR="009C5941" w:rsidRDefault="00B64748">
      <w:pPr>
        <w:tabs>
          <w:tab w:val="left" w:pos="5520"/>
        </w:tabs>
        <w:spacing w:before="6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</w:t>
      </w:r>
      <w:proofErr w:type="gramStart"/>
      <w:r>
        <w:rPr>
          <w:position w:val="-1"/>
          <w:sz w:val="22"/>
          <w:szCs w:val="22"/>
        </w:rPr>
        <w:t xml:space="preserve">,  </w:t>
      </w:r>
      <w:r>
        <w:rPr>
          <w:position w:val="-1"/>
          <w:sz w:val="22"/>
          <w:szCs w:val="22"/>
        </w:rPr>
        <w:t>nr</w:t>
      </w:r>
      <w:proofErr w:type="gramEnd"/>
      <w:r>
        <w:rPr>
          <w:position w:val="-1"/>
          <w:sz w:val="22"/>
          <w:szCs w:val="22"/>
        </w:rPr>
        <w:t xml:space="preserve">.     </w:t>
      </w:r>
      <w:r>
        <w:rPr>
          <w:position w:val="-1"/>
          <w:sz w:val="22"/>
          <w:szCs w:val="22"/>
          <w:u w:val="single" w:color="000000"/>
        </w:rPr>
        <w:t xml:space="preserve">            </w:t>
      </w:r>
      <w:r>
        <w:rPr>
          <w:position w:val="-1"/>
          <w:sz w:val="22"/>
          <w:szCs w:val="22"/>
        </w:rPr>
        <w:t xml:space="preserve">,   bl.   </w:t>
      </w:r>
      <w:r>
        <w:rPr>
          <w:position w:val="-1"/>
          <w:sz w:val="22"/>
          <w:szCs w:val="22"/>
          <w:u w:val="single" w:color="000000"/>
        </w:rPr>
        <w:t xml:space="preserve">        </w:t>
      </w:r>
      <w:r>
        <w:rPr>
          <w:position w:val="-1"/>
          <w:sz w:val="22"/>
          <w:szCs w:val="22"/>
        </w:rPr>
        <w:t xml:space="preserve">,   sc. 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4395AB8A" w14:textId="67125CC1" w:rsidR="009C5941" w:rsidRDefault="00B64748">
      <w:pPr>
        <w:spacing w:before="6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5532" w:space="144"/>
            <w:col w:w="4804"/>
          </w:cols>
        </w:sectPr>
      </w:pPr>
      <w:bookmarkStart w:id="0" w:name="_GoBack"/>
      <w:bookmarkEnd w:id="0"/>
      <w:r>
        <w:br w:type="column"/>
      </w:r>
      <w:r>
        <w:rPr>
          <w:position w:val="-1"/>
          <w:sz w:val="22"/>
          <w:szCs w:val="22"/>
        </w:rPr>
        <w:t xml:space="preserve">, </w:t>
      </w:r>
      <w:proofErr w:type="gramStart"/>
      <w:r>
        <w:rPr>
          <w:position w:val="-1"/>
          <w:sz w:val="22"/>
          <w:szCs w:val="22"/>
        </w:rPr>
        <w:t xml:space="preserve">et. </w:t>
      </w:r>
      <w:r>
        <w:rPr>
          <w:position w:val="-1"/>
          <w:sz w:val="22"/>
          <w:szCs w:val="22"/>
          <w:u w:val="single" w:color="000000"/>
        </w:rPr>
        <w:t xml:space="preserve">  </w:t>
      </w:r>
      <w:proofErr w:type="gramEnd"/>
      <w:r>
        <w:rPr>
          <w:position w:val="-1"/>
          <w:sz w:val="22"/>
          <w:szCs w:val="22"/>
          <w:u w:val="single" w:color="000000"/>
        </w:rPr>
        <w:t xml:space="preserve">     </w:t>
      </w:r>
      <w:r>
        <w:rPr>
          <w:position w:val="-1"/>
          <w:sz w:val="22"/>
          <w:szCs w:val="22"/>
        </w:rPr>
        <w:t xml:space="preserve">,   ap.   </w:t>
      </w:r>
      <w:r>
        <w:rPr>
          <w:position w:val="-1"/>
          <w:sz w:val="22"/>
          <w:szCs w:val="22"/>
          <w:u w:val="single" w:color="000000"/>
        </w:rPr>
        <w:t xml:space="preserve">          </w:t>
      </w:r>
      <w:r>
        <w:rPr>
          <w:position w:val="-1"/>
          <w:sz w:val="22"/>
          <w:szCs w:val="22"/>
        </w:rPr>
        <w:t xml:space="preserve">,   </w:t>
      </w:r>
      <w:proofErr w:type="spellStart"/>
      <w:r>
        <w:rPr>
          <w:position w:val="-1"/>
          <w:sz w:val="22"/>
          <w:szCs w:val="22"/>
        </w:rPr>
        <w:t>sectorul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  </w:t>
      </w:r>
      <w:r>
        <w:rPr>
          <w:position w:val="-1"/>
          <w:sz w:val="22"/>
          <w:szCs w:val="22"/>
        </w:rPr>
        <w:t xml:space="preserve">,   </w:t>
      </w:r>
      <w:proofErr w:type="spellStart"/>
      <w:r>
        <w:rPr>
          <w:position w:val="-1"/>
          <w:sz w:val="22"/>
          <w:szCs w:val="22"/>
        </w:rPr>
        <w:t>având</w:t>
      </w:r>
      <w:proofErr w:type="spellEnd"/>
      <w:r>
        <w:rPr>
          <w:position w:val="-1"/>
          <w:sz w:val="22"/>
          <w:szCs w:val="22"/>
        </w:rPr>
        <w:t xml:space="preserve">   CNP</w:t>
      </w:r>
    </w:p>
    <w:p w14:paraId="5FE29A9B" w14:textId="2F4FFACC" w:rsidR="009C5941" w:rsidRDefault="00B64748">
      <w:pPr>
        <w:tabs>
          <w:tab w:val="left" w:pos="6080"/>
        </w:tabs>
        <w:spacing w:before="6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       </w:t>
      </w:r>
      <w:r>
        <w:rPr>
          <w:position w:val="-1"/>
          <w:sz w:val="22"/>
          <w:szCs w:val="22"/>
        </w:rPr>
        <w:t>,</w:t>
      </w:r>
      <w:r>
        <w:rPr>
          <w:position w:val="-1"/>
          <w:sz w:val="22"/>
          <w:szCs w:val="22"/>
        </w:rPr>
        <w:t xml:space="preserve"> </w:t>
      </w:r>
      <w:proofErr w:type="spellStart"/>
      <w:r>
        <w:rPr>
          <w:position w:val="-1"/>
          <w:sz w:val="22"/>
          <w:szCs w:val="22"/>
        </w:rPr>
        <w:t>născut</w:t>
      </w:r>
      <w:proofErr w:type="spellEnd"/>
      <w:r>
        <w:rPr>
          <w:position w:val="-1"/>
          <w:sz w:val="22"/>
          <w:szCs w:val="22"/>
        </w:rPr>
        <w:t xml:space="preserve">(ă)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13522578" w14:textId="30EC00B9" w:rsidR="009C5941" w:rsidRDefault="00B64748" w:rsidP="00B64748">
      <w:pPr>
        <w:spacing w:before="6" w:line="240" w:lineRule="exact"/>
        <w:ind w:right="-53"/>
        <w:jc w:val="both"/>
        <w:rPr>
          <w:sz w:val="22"/>
          <w:szCs w:val="22"/>
        </w:rPr>
      </w:pPr>
      <w:r>
        <w:br w:type="column"/>
      </w:r>
      <w:r>
        <w:rPr>
          <w:position w:val="-1"/>
          <w:sz w:val="22"/>
          <w:szCs w:val="22"/>
        </w:rPr>
        <w:t xml:space="preserve">la </w:t>
      </w:r>
      <w:r>
        <w:rPr>
          <w:position w:val="-1"/>
          <w:sz w:val="22"/>
          <w:szCs w:val="22"/>
        </w:rPr>
        <w:t xml:space="preserve">data </w:t>
      </w:r>
      <w:r>
        <w:rPr>
          <w:position w:val="-1"/>
          <w:sz w:val="22"/>
          <w:szCs w:val="22"/>
        </w:rPr>
        <w:t>de</w:t>
      </w:r>
    </w:p>
    <w:p w14:paraId="51743B6B" w14:textId="2223D978" w:rsidR="009C5941" w:rsidRDefault="00B64748" w:rsidP="00B64748">
      <w:pPr>
        <w:spacing w:before="6" w:line="240" w:lineRule="exact"/>
        <w:jc w:val="both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3" w:space="720" w:equalWidth="0">
            <w:col w:w="6090" w:space="114"/>
            <w:col w:w="948" w:space="103"/>
            <w:col w:w="3225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                                  </w:t>
      </w:r>
      <w:r>
        <w:rPr>
          <w:position w:val="-1"/>
          <w:sz w:val="22"/>
          <w:szCs w:val="22"/>
        </w:rPr>
        <w:t xml:space="preserve">, </w:t>
      </w:r>
      <w:proofErr w:type="spellStart"/>
      <w:r>
        <w:rPr>
          <w:position w:val="-1"/>
          <w:sz w:val="22"/>
          <w:szCs w:val="22"/>
        </w:rPr>
        <w:t>declar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pe</w:t>
      </w:r>
    </w:p>
    <w:p w14:paraId="73185501" w14:textId="55BFC7AB" w:rsidR="009C5941" w:rsidRDefault="00B64748" w:rsidP="00B64748">
      <w:pPr>
        <w:spacing w:before="1"/>
        <w:ind w:left="113" w:right="7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propria </w:t>
      </w:r>
      <w:proofErr w:type="spellStart"/>
      <w:r>
        <w:rPr>
          <w:sz w:val="22"/>
          <w:szCs w:val="22"/>
        </w:rPr>
        <w:t>răspundere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nici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părintele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decedat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beneficiar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indemnizație</w:t>
      </w:r>
      <w:proofErr w:type="spellEnd"/>
      <w:r>
        <w:rPr>
          <w:sz w:val="22"/>
          <w:szCs w:val="22"/>
        </w:rPr>
        <w:t xml:space="preserve"> conform.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 189/2000, nu am </w:t>
      </w:r>
      <w:proofErr w:type="spellStart"/>
      <w:r>
        <w:rPr>
          <w:sz w:val="22"/>
          <w:szCs w:val="22"/>
        </w:rPr>
        <w:t>fost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condamnați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infracțiuni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cont</w:t>
      </w:r>
      <w:r>
        <w:rPr>
          <w:sz w:val="22"/>
          <w:szCs w:val="22"/>
        </w:rPr>
        <w:t xml:space="preserve">ra </w:t>
      </w:r>
      <w:proofErr w:type="spellStart"/>
      <w:r>
        <w:rPr>
          <w:sz w:val="22"/>
          <w:szCs w:val="22"/>
        </w:rPr>
        <w:t>păcii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omenirii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înainte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 </w:t>
      </w:r>
      <w:r>
        <w:rPr>
          <w:sz w:val="22"/>
          <w:szCs w:val="22"/>
        </w:rPr>
        <w:t>23</w:t>
      </w:r>
      <w:r>
        <w:rPr>
          <w:sz w:val="22"/>
          <w:szCs w:val="22"/>
        </w:rPr>
        <w:t xml:space="preserve"> august </w:t>
      </w:r>
      <w:r>
        <w:rPr>
          <w:sz w:val="22"/>
          <w:szCs w:val="22"/>
        </w:rPr>
        <w:t xml:space="preserve">1944 </w:t>
      </w:r>
      <w:r>
        <w:rPr>
          <w:sz w:val="22"/>
          <w:szCs w:val="22"/>
        </w:rPr>
        <w:t xml:space="preserve">nu </w:t>
      </w:r>
      <w:r>
        <w:rPr>
          <w:sz w:val="22"/>
          <w:szCs w:val="22"/>
        </w:rPr>
        <w:t xml:space="preserve">am </w:t>
      </w:r>
      <w:proofErr w:type="spellStart"/>
      <w:r>
        <w:rPr>
          <w:sz w:val="22"/>
          <w:szCs w:val="22"/>
        </w:rPr>
        <w:t>desfășurat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</w:t>
      </w:r>
      <w:proofErr w:type="spellStart"/>
      <w:r>
        <w:rPr>
          <w:sz w:val="22"/>
          <w:szCs w:val="22"/>
        </w:rPr>
        <w:t>activitate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fascistă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cadrul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organizații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mișcări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acest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fel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perioada</w:t>
      </w:r>
      <w:proofErr w:type="spellEnd"/>
      <w:r>
        <w:rPr>
          <w:sz w:val="22"/>
          <w:szCs w:val="22"/>
        </w:rPr>
        <w:t xml:space="preserve"> 6 </w:t>
      </w:r>
      <w:proofErr w:type="spellStart"/>
      <w:r>
        <w:rPr>
          <w:sz w:val="22"/>
          <w:szCs w:val="22"/>
        </w:rPr>
        <w:t>martie</w:t>
      </w:r>
      <w:proofErr w:type="spellEnd"/>
      <w:r>
        <w:rPr>
          <w:sz w:val="22"/>
          <w:szCs w:val="22"/>
        </w:rPr>
        <w:t xml:space="preserve"> 1945 – 22 </w:t>
      </w:r>
      <w:proofErr w:type="spellStart"/>
      <w:r>
        <w:rPr>
          <w:sz w:val="22"/>
          <w:szCs w:val="22"/>
        </w:rPr>
        <w:t>decembrie</w:t>
      </w:r>
      <w:proofErr w:type="spellEnd"/>
      <w:r>
        <w:rPr>
          <w:sz w:val="22"/>
          <w:szCs w:val="22"/>
        </w:rPr>
        <w:t xml:space="preserve"> 1989, nu am </w:t>
      </w:r>
      <w:proofErr w:type="spellStart"/>
      <w:r>
        <w:rPr>
          <w:sz w:val="22"/>
          <w:szCs w:val="22"/>
        </w:rPr>
        <w:t>făcut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parte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aparatul</w:t>
      </w:r>
      <w:proofErr w:type="spellEnd"/>
      <w:r>
        <w:rPr>
          <w:sz w:val="22"/>
          <w:szCs w:val="22"/>
        </w:rPr>
        <w:t xml:space="preserve"> de </w:t>
      </w:r>
      <w:proofErr w:type="spellStart"/>
      <w:r>
        <w:rPr>
          <w:sz w:val="22"/>
          <w:szCs w:val="22"/>
        </w:rPr>
        <w:t>represiune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securitate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miliție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din </w:t>
      </w:r>
      <w:proofErr w:type="spellStart"/>
      <w:r>
        <w:rPr>
          <w:sz w:val="22"/>
          <w:szCs w:val="22"/>
        </w:rPr>
        <w:t>instanțele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militare</w:t>
      </w:r>
      <w:proofErr w:type="spellEnd"/>
      <w:r>
        <w:rPr>
          <w:sz w:val="22"/>
          <w:szCs w:val="22"/>
        </w:rPr>
        <w:t xml:space="preserve"> care au </w:t>
      </w:r>
      <w:proofErr w:type="spellStart"/>
      <w:r>
        <w:rPr>
          <w:sz w:val="22"/>
          <w:szCs w:val="22"/>
        </w:rPr>
        <w:t>instrumentat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și</w:t>
      </w:r>
      <w:proofErr w:type="spellEnd"/>
      <w:r>
        <w:rPr>
          <w:sz w:val="22"/>
          <w:szCs w:val="22"/>
        </w:rPr>
        <w:t xml:space="preserve"> au </w:t>
      </w:r>
      <w:proofErr w:type="spellStart"/>
      <w:r>
        <w:rPr>
          <w:sz w:val="22"/>
          <w:szCs w:val="22"/>
        </w:rPr>
        <w:t>judecat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politice</w:t>
      </w:r>
      <w:proofErr w:type="spellEnd"/>
      <w:r>
        <w:rPr>
          <w:sz w:val="22"/>
          <w:szCs w:val="22"/>
        </w:rPr>
        <w:t xml:space="preserve"> ale </w:t>
      </w:r>
      <w:proofErr w:type="spellStart"/>
      <w:r>
        <w:rPr>
          <w:sz w:val="22"/>
          <w:szCs w:val="22"/>
        </w:rPr>
        <w:t>opozanților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regimului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comunist</w:t>
      </w:r>
      <w:proofErr w:type="spellEnd"/>
      <w:r>
        <w:rPr>
          <w:sz w:val="22"/>
          <w:szCs w:val="22"/>
        </w:rPr>
        <w:t>.</w:t>
      </w:r>
    </w:p>
    <w:p w14:paraId="0781FF1A" w14:textId="77777777" w:rsidR="009C5941" w:rsidRDefault="009C5941">
      <w:pPr>
        <w:spacing w:before="6" w:line="160" w:lineRule="exact"/>
        <w:rPr>
          <w:sz w:val="16"/>
          <w:szCs w:val="16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2124461D" w14:textId="77777777" w:rsidR="009C5941" w:rsidRDefault="00B64748">
      <w:pPr>
        <w:tabs>
          <w:tab w:val="left" w:pos="3220"/>
        </w:tabs>
        <w:spacing w:before="32" w:line="240" w:lineRule="exact"/>
        <w:ind w:left="833" w:right="-53"/>
        <w:rPr>
          <w:sz w:val="22"/>
          <w:szCs w:val="22"/>
        </w:rPr>
      </w:pPr>
      <w:r>
        <w:rPr>
          <w:position w:val="-1"/>
          <w:sz w:val="22"/>
          <w:szCs w:val="22"/>
        </w:rPr>
        <w:t>Data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7A28CD2" w14:textId="77777777" w:rsidR="009C5941" w:rsidRDefault="00B64748">
      <w:pPr>
        <w:tabs>
          <w:tab w:val="left" w:pos="2800"/>
        </w:tabs>
        <w:spacing w:before="32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3230" w:space="2643"/>
            <w:col w:w="4607"/>
          </w:cols>
        </w:sectPr>
      </w:pPr>
      <w:r>
        <w:br w:type="column"/>
      </w:r>
      <w:proofErr w:type="spellStart"/>
      <w:r>
        <w:rPr>
          <w:position w:val="-1"/>
          <w:sz w:val="22"/>
          <w:szCs w:val="22"/>
        </w:rPr>
        <w:t>Semnătura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0201164E" w14:textId="77777777" w:rsidR="009C5941" w:rsidRDefault="009C5941">
      <w:pPr>
        <w:spacing w:before="10" w:line="180" w:lineRule="exact"/>
        <w:rPr>
          <w:sz w:val="18"/>
          <w:szCs w:val="18"/>
        </w:rPr>
      </w:pPr>
    </w:p>
    <w:p w14:paraId="7EC162C8" w14:textId="77777777" w:rsidR="009C5941" w:rsidRDefault="009C5941">
      <w:pPr>
        <w:spacing w:line="200" w:lineRule="exact"/>
      </w:pPr>
    </w:p>
    <w:p w14:paraId="5BF7988E" w14:textId="77777777" w:rsidR="009C5941" w:rsidRDefault="009C5941">
      <w:pPr>
        <w:spacing w:line="200" w:lineRule="exact"/>
      </w:pPr>
    </w:p>
    <w:p w14:paraId="44A460C5" w14:textId="77777777" w:rsidR="009C5941" w:rsidRDefault="009C5941">
      <w:pPr>
        <w:spacing w:line="200" w:lineRule="exact"/>
      </w:pPr>
    </w:p>
    <w:p w14:paraId="71212F98" w14:textId="77777777" w:rsidR="009C5941" w:rsidRDefault="00B64748">
      <w:pPr>
        <w:spacing w:before="32" w:line="240" w:lineRule="exact"/>
        <w:ind w:left="3031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>DECLARAȚIE PE PROPRIA RĂSPUNDERE</w:t>
      </w:r>
    </w:p>
    <w:p w14:paraId="212BC5BE" w14:textId="77777777" w:rsidR="009C5941" w:rsidRDefault="009C5941">
      <w:pPr>
        <w:spacing w:before="4" w:line="200" w:lineRule="exact"/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274DD6AD" w14:textId="77777777" w:rsidR="009C5941" w:rsidRDefault="00B64748">
      <w:pPr>
        <w:spacing w:before="32" w:line="240" w:lineRule="exact"/>
        <w:ind w:left="113" w:right="-53"/>
        <w:rPr>
          <w:sz w:val="22"/>
          <w:szCs w:val="22"/>
        </w:rPr>
      </w:pPr>
      <w:r>
        <w:pict w14:anchorId="127124F4">
          <v:group id="_x0000_s1026" style="position:absolute;left:0;text-align:left;margin-left:125.3pt;margin-top:13.8pt;width:149.25pt;height:.45pt;z-index:-251649024;mso-position-horizontal-relative:page" coordorigin="2506,276" coordsize="2985,9">
            <v:shape id="_x0000_s1028" style="position:absolute;left:2510;top:280;width:1873;height:0" coordorigin="2510,280" coordsize="1873,0" path="m2510,280r1874,e" filled="f" strokeweight=".15939mm">
              <v:path arrowok="t"/>
            </v:shape>
            <v:shape id="_x0000_s1027" style="position:absolute;left:4387;top:280;width:1099;height:0" coordorigin="4387,280" coordsize="1099,0" path="m4387,280r1099,e" filled="f" strokeweight=".15939mm">
              <v:path arrowok="t"/>
            </v:shape>
            <w10:wrap anchorx="page"/>
          </v:group>
        </w:pict>
      </w:r>
      <w:proofErr w:type="spellStart"/>
      <w:r>
        <w:rPr>
          <w:position w:val="-1"/>
          <w:sz w:val="22"/>
          <w:szCs w:val="22"/>
        </w:rPr>
        <w:t>Subsemnatul</w:t>
      </w:r>
      <w:proofErr w:type="spellEnd"/>
      <w:r>
        <w:rPr>
          <w:position w:val="-1"/>
          <w:sz w:val="22"/>
          <w:szCs w:val="22"/>
        </w:rPr>
        <w:t>(a)</w:t>
      </w:r>
    </w:p>
    <w:p w14:paraId="70317DB7" w14:textId="77777777" w:rsidR="009C5941" w:rsidRDefault="00B64748">
      <w:pPr>
        <w:spacing w:before="32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2" w:space="720" w:equalWidth="0">
            <w:col w:w="1492" w:space="2974"/>
            <w:col w:w="6014"/>
          </w:cols>
        </w:sectPr>
      </w:pPr>
      <w:r>
        <w:br w:type="column"/>
      </w:r>
      <w:proofErr w:type="gramStart"/>
      <w:r>
        <w:rPr>
          <w:i/>
          <w:position w:val="-1"/>
          <w:sz w:val="22"/>
          <w:szCs w:val="22"/>
        </w:rPr>
        <w:t xml:space="preserve">,  </w:t>
      </w:r>
      <w:proofErr w:type="spellStart"/>
      <w:r>
        <w:rPr>
          <w:position w:val="-1"/>
          <w:sz w:val="22"/>
          <w:szCs w:val="22"/>
        </w:rPr>
        <w:t>domiciliat</w:t>
      </w:r>
      <w:proofErr w:type="spellEnd"/>
      <w:proofErr w:type="gramEnd"/>
      <w:r>
        <w:rPr>
          <w:position w:val="-1"/>
          <w:sz w:val="22"/>
          <w:szCs w:val="22"/>
        </w:rPr>
        <w:t xml:space="preserve">(ă) 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 </w:t>
      </w:r>
      <w:proofErr w:type="spellStart"/>
      <w:r>
        <w:rPr>
          <w:position w:val="-1"/>
          <w:sz w:val="22"/>
          <w:szCs w:val="22"/>
        </w:rPr>
        <w:t>localitatea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                                               </w:t>
      </w:r>
      <w:r>
        <w:rPr>
          <w:i/>
          <w:position w:val="-1"/>
          <w:sz w:val="22"/>
          <w:szCs w:val="22"/>
        </w:rPr>
        <w:t xml:space="preserve">,  </w:t>
      </w:r>
      <w:r>
        <w:rPr>
          <w:position w:val="-1"/>
          <w:sz w:val="22"/>
          <w:szCs w:val="22"/>
        </w:rPr>
        <w:t>str.</w:t>
      </w:r>
    </w:p>
    <w:p w14:paraId="35B0D1A3" w14:textId="5EBDD15D" w:rsidR="009C5941" w:rsidRDefault="00B64748">
      <w:pPr>
        <w:spacing w:before="6" w:line="240" w:lineRule="exact"/>
        <w:ind w:left="113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</w:t>
      </w:r>
      <w:r>
        <w:rPr>
          <w:position w:val="-1"/>
          <w:sz w:val="22"/>
          <w:szCs w:val="22"/>
        </w:rPr>
        <w:t>,</w:t>
      </w:r>
      <w:r>
        <w:rPr>
          <w:position w:val="-1"/>
          <w:sz w:val="22"/>
          <w:szCs w:val="22"/>
        </w:rPr>
        <w:t xml:space="preserve"> </w:t>
      </w:r>
      <w:proofErr w:type="gramStart"/>
      <w:r>
        <w:rPr>
          <w:position w:val="-1"/>
          <w:sz w:val="22"/>
          <w:szCs w:val="22"/>
        </w:rPr>
        <w:t xml:space="preserve">nr.   </w:t>
      </w:r>
      <w:proofErr w:type="gramEnd"/>
      <w:r>
        <w:rPr>
          <w:position w:val="-1"/>
          <w:sz w:val="22"/>
          <w:szCs w:val="22"/>
        </w:rPr>
        <w:t xml:space="preserve">   </w:t>
      </w:r>
      <w:r>
        <w:rPr>
          <w:position w:val="-1"/>
          <w:sz w:val="22"/>
          <w:szCs w:val="22"/>
          <w:u w:val="single" w:color="000000"/>
        </w:rPr>
        <w:t xml:space="preserve">            </w:t>
      </w:r>
      <w:r>
        <w:rPr>
          <w:position w:val="-1"/>
          <w:sz w:val="22"/>
          <w:szCs w:val="22"/>
        </w:rPr>
        <w:t xml:space="preserve">,   bl.   </w:t>
      </w:r>
      <w:r>
        <w:rPr>
          <w:position w:val="-1"/>
          <w:sz w:val="22"/>
          <w:szCs w:val="22"/>
          <w:u w:val="single" w:color="000000"/>
        </w:rPr>
        <w:t xml:space="preserve">        </w:t>
      </w:r>
      <w:r>
        <w:rPr>
          <w:position w:val="-1"/>
          <w:sz w:val="22"/>
          <w:szCs w:val="22"/>
        </w:rPr>
        <w:t xml:space="preserve">,   sc.   </w:t>
      </w:r>
      <w:r>
        <w:rPr>
          <w:position w:val="-1"/>
          <w:sz w:val="22"/>
          <w:szCs w:val="22"/>
          <w:u w:val="single" w:color="000000"/>
        </w:rPr>
        <w:t xml:space="preserve">      </w:t>
      </w:r>
      <w:r>
        <w:rPr>
          <w:position w:val="-1"/>
          <w:sz w:val="22"/>
          <w:szCs w:val="22"/>
        </w:rPr>
        <w:t xml:space="preserve">,   et.   </w:t>
      </w:r>
      <w:r>
        <w:rPr>
          <w:position w:val="-1"/>
          <w:sz w:val="22"/>
          <w:szCs w:val="22"/>
          <w:u w:val="single" w:color="000000"/>
        </w:rPr>
        <w:t xml:space="preserve">      </w:t>
      </w:r>
      <w:r>
        <w:rPr>
          <w:position w:val="-1"/>
          <w:sz w:val="22"/>
          <w:szCs w:val="22"/>
        </w:rPr>
        <w:t xml:space="preserve">,   ap.   </w:t>
      </w:r>
      <w:r>
        <w:rPr>
          <w:position w:val="-1"/>
          <w:sz w:val="22"/>
          <w:szCs w:val="22"/>
          <w:u w:val="single" w:color="000000"/>
        </w:rPr>
        <w:t xml:space="preserve">          </w:t>
      </w:r>
      <w:r>
        <w:rPr>
          <w:position w:val="-1"/>
          <w:sz w:val="22"/>
          <w:szCs w:val="22"/>
        </w:rPr>
        <w:t xml:space="preserve">,   </w:t>
      </w:r>
      <w:proofErr w:type="spellStart"/>
      <w:r>
        <w:rPr>
          <w:position w:val="-1"/>
          <w:sz w:val="22"/>
          <w:szCs w:val="22"/>
        </w:rPr>
        <w:t>sectorul</w:t>
      </w:r>
      <w:proofErr w:type="spellEnd"/>
      <w:r>
        <w:rPr>
          <w:position w:val="-1"/>
          <w:sz w:val="22"/>
          <w:szCs w:val="22"/>
          <w:u w:val="single" w:color="000000"/>
        </w:rPr>
        <w:t xml:space="preserve">      </w:t>
      </w:r>
      <w:r>
        <w:rPr>
          <w:position w:val="-1"/>
          <w:sz w:val="22"/>
          <w:szCs w:val="22"/>
        </w:rPr>
        <w:t>,</w:t>
      </w:r>
      <w:proofErr w:type="spellStart"/>
      <w:r>
        <w:rPr>
          <w:position w:val="-1"/>
          <w:sz w:val="22"/>
          <w:szCs w:val="22"/>
        </w:rPr>
        <w:t>având</w:t>
      </w:r>
      <w:proofErr w:type="spellEnd"/>
      <w:r>
        <w:rPr>
          <w:position w:val="-1"/>
          <w:sz w:val="22"/>
          <w:szCs w:val="22"/>
        </w:rPr>
        <w:t xml:space="preserve">   CNP</w:t>
      </w:r>
    </w:p>
    <w:p w14:paraId="5B67334E" w14:textId="7D215BD0" w:rsidR="009C5941" w:rsidRDefault="00B64748">
      <w:pPr>
        <w:tabs>
          <w:tab w:val="left" w:pos="6080"/>
        </w:tabs>
        <w:spacing w:before="1" w:line="240" w:lineRule="exact"/>
        <w:ind w:left="113" w:right="-53"/>
        <w:rPr>
          <w:sz w:val="22"/>
          <w:szCs w:val="22"/>
        </w:rPr>
      </w:pPr>
      <w:r>
        <w:rPr>
          <w:position w:val="-1"/>
          <w:sz w:val="22"/>
          <w:szCs w:val="22"/>
          <w:u w:val="single" w:color="000000"/>
        </w:rPr>
        <w:t xml:space="preserve">                                             </w:t>
      </w:r>
      <w:r>
        <w:rPr>
          <w:position w:val="-1"/>
          <w:sz w:val="22"/>
          <w:szCs w:val="22"/>
        </w:rPr>
        <w:t xml:space="preserve">, </w:t>
      </w:r>
      <w:proofErr w:type="spellStart"/>
      <w:r>
        <w:rPr>
          <w:position w:val="-1"/>
          <w:sz w:val="22"/>
          <w:szCs w:val="22"/>
        </w:rPr>
        <w:t>născut</w:t>
      </w:r>
      <w:proofErr w:type="spellEnd"/>
      <w:r>
        <w:rPr>
          <w:position w:val="-1"/>
          <w:sz w:val="22"/>
          <w:szCs w:val="22"/>
        </w:rPr>
        <w:t xml:space="preserve">(ă) </w:t>
      </w:r>
      <w:proofErr w:type="spellStart"/>
      <w:r>
        <w:rPr>
          <w:position w:val="-1"/>
          <w:sz w:val="22"/>
          <w:szCs w:val="22"/>
        </w:rPr>
        <w:t>în</w:t>
      </w:r>
      <w:proofErr w:type="spellEnd"/>
      <w:r>
        <w:rPr>
          <w:position w:val="-1"/>
          <w:sz w:val="22"/>
          <w:szCs w:val="22"/>
        </w:rPr>
        <w:t xml:space="preserve">  </w:t>
      </w:r>
      <w:r>
        <w:rPr>
          <w:position w:val="-1"/>
          <w:sz w:val="22"/>
          <w:szCs w:val="22"/>
          <w:u w:val="single" w:color="000000"/>
        </w:rPr>
        <w:t xml:space="preserve"> </w:t>
      </w:r>
      <w:r>
        <w:rPr>
          <w:position w:val="-1"/>
          <w:sz w:val="22"/>
          <w:szCs w:val="22"/>
          <w:u w:val="single" w:color="000000"/>
        </w:rPr>
        <w:tab/>
      </w:r>
    </w:p>
    <w:p w14:paraId="2128100E" w14:textId="4B875381" w:rsidR="009C5941" w:rsidRDefault="00B64748">
      <w:pPr>
        <w:spacing w:before="1" w:line="240" w:lineRule="exact"/>
        <w:ind w:right="-53"/>
        <w:rPr>
          <w:sz w:val="22"/>
          <w:szCs w:val="22"/>
        </w:rPr>
      </w:pPr>
      <w:r>
        <w:br w:type="column"/>
      </w:r>
      <w:r>
        <w:rPr>
          <w:position w:val="-1"/>
          <w:sz w:val="22"/>
          <w:szCs w:val="22"/>
        </w:rPr>
        <w:t xml:space="preserve">la </w:t>
      </w:r>
      <w:r>
        <w:rPr>
          <w:position w:val="-1"/>
          <w:sz w:val="22"/>
          <w:szCs w:val="22"/>
        </w:rPr>
        <w:t xml:space="preserve">data </w:t>
      </w:r>
      <w:r>
        <w:rPr>
          <w:position w:val="-1"/>
          <w:sz w:val="22"/>
          <w:szCs w:val="22"/>
        </w:rPr>
        <w:t>de</w:t>
      </w:r>
    </w:p>
    <w:p w14:paraId="18FC9EF6" w14:textId="14125B57" w:rsidR="009C5941" w:rsidRDefault="00B64748">
      <w:pPr>
        <w:spacing w:before="1" w:line="240" w:lineRule="exact"/>
        <w:rPr>
          <w:sz w:val="22"/>
          <w:szCs w:val="22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num="3" w:space="720" w:equalWidth="0">
            <w:col w:w="6090" w:space="114"/>
            <w:col w:w="948" w:space="103"/>
            <w:col w:w="3225"/>
          </w:cols>
        </w:sectPr>
      </w:pPr>
      <w:r>
        <w:br w:type="column"/>
      </w:r>
      <w:r>
        <w:rPr>
          <w:position w:val="-1"/>
          <w:sz w:val="22"/>
          <w:szCs w:val="22"/>
          <w:u w:val="single" w:color="000000"/>
        </w:rPr>
        <w:t xml:space="preserve">                                      </w:t>
      </w:r>
      <w:r>
        <w:rPr>
          <w:position w:val="-1"/>
          <w:sz w:val="22"/>
          <w:szCs w:val="22"/>
        </w:rPr>
        <w:t xml:space="preserve">, </w:t>
      </w:r>
      <w:proofErr w:type="spellStart"/>
      <w:r>
        <w:rPr>
          <w:position w:val="-1"/>
          <w:sz w:val="22"/>
          <w:szCs w:val="22"/>
        </w:rPr>
        <w:t>declar</w:t>
      </w:r>
      <w:proofErr w:type="spellEnd"/>
      <w:r>
        <w:rPr>
          <w:position w:val="-1"/>
          <w:sz w:val="22"/>
          <w:szCs w:val="22"/>
        </w:rPr>
        <w:t xml:space="preserve"> </w:t>
      </w:r>
      <w:r>
        <w:rPr>
          <w:position w:val="-1"/>
          <w:sz w:val="22"/>
          <w:szCs w:val="22"/>
        </w:rPr>
        <w:t>pe</w:t>
      </w:r>
    </w:p>
    <w:p w14:paraId="2E6B0DD9" w14:textId="77777777" w:rsidR="009C5941" w:rsidRDefault="00B64748">
      <w:pPr>
        <w:spacing w:before="6"/>
        <w:ind w:left="113"/>
        <w:rPr>
          <w:sz w:val="22"/>
          <w:szCs w:val="22"/>
        </w:rPr>
      </w:pPr>
      <w:r>
        <w:rPr>
          <w:sz w:val="22"/>
          <w:szCs w:val="22"/>
        </w:rPr>
        <w:t xml:space="preserve">propria </w:t>
      </w:r>
      <w:proofErr w:type="spellStart"/>
      <w:r>
        <w:rPr>
          <w:sz w:val="22"/>
          <w:szCs w:val="22"/>
        </w:rPr>
        <w:t>răspundere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toate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documentele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depuse</w:t>
      </w:r>
      <w:proofErr w:type="spellEnd"/>
      <w:r>
        <w:rPr>
          <w:sz w:val="22"/>
          <w:szCs w:val="22"/>
        </w:rPr>
        <w:t xml:space="preserve"> cu </w:t>
      </w:r>
      <w:proofErr w:type="spellStart"/>
      <w:r>
        <w:rPr>
          <w:sz w:val="22"/>
          <w:szCs w:val="22"/>
        </w:rPr>
        <w:t>cerer</w:t>
      </w:r>
      <w:r>
        <w:rPr>
          <w:sz w:val="22"/>
          <w:szCs w:val="22"/>
        </w:rPr>
        <w:t>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acordarea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drepturilor</w:t>
      </w:r>
      <w:proofErr w:type="spellEnd"/>
      <w:r>
        <w:rPr>
          <w:sz w:val="22"/>
          <w:szCs w:val="22"/>
        </w:rPr>
        <w:t xml:space="preserve"> conform </w:t>
      </w:r>
      <w:proofErr w:type="spellStart"/>
      <w:r>
        <w:rPr>
          <w:sz w:val="22"/>
          <w:szCs w:val="22"/>
        </w:rPr>
        <w:t>Legii</w:t>
      </w:r>
      <w:proofErr w:type="spellEnd"/>
      <w:r>
        <w:rPr>
          <w:sz w:val="22"/>
          <w:szCs w:val="22"/>
        </w:rPr>
        <w:t xml:space="preserve"> nr.154/2021</w:t>
      </w:r>
    </w:p>
    <w:p w14:paraId="5BFF0670" w14:textId="77777777" w:rsidR="009C5941" w:rsidRDefault="00B64748">
      <w:pPr>
        <w:spacing w:before="1" w:line="240" w:lineRule="exact"/>
        <w:ind w:left="113"/>
        <w:rPr>
          <w:sz w:val="22"/>
          <w:szCs w:val="22"/>
        </w:rPr>
      </w:pPr>
      <w:r>
        <w:rPr>
          <w:position w:val="-1"/>
          <w:sz w:val="22"/>
          <w:szCs w:val="22"/>
        </w:rPr>
        <w:t xml:space="preserve">sunt </w:t>
      </w:r>
      <w:proofErr w:type="spellStart"/>
      <w:r>
        <w:rPr>
          <w:position w:val="-1"/>
          <w:sz w:val="22"/>
          <w:szCs w:val="22"/>
        </w:rPr>
        <w:t>conforme</w:t>
      </w:r>
      <w:proofErr w:type="spellEnd"/>
      <w:r>
        <w:rPr>
          <w:position w:val="-1"/>
          <w:sz w:val="22"/>
          <w:szCs w:val="22"/>
        </w:rPr>
        <w:t xml:space="preserve"> cu </w:t>
      </w:r>
      <w:proofErr w:type="spellStart"/>
      <w:r>
        <w:rPr>
          <w:position w:val="-1"/>
          <w:sz w:val="22"/>
          <w:szCs w:val="22"/>
        </w:rPr>
        <w:t>originalele</w:t>
      </w:r>
      <w:proofErr w:type="spellEnd"/>
      <w:r>
        <w:rPr>
          <w:position w:val="-1"/>
          <w:sz w:val="22"/>
          <w:szCs w:val="22"/>
        </w:rPr>
        <w:t>.</w:t>
      </w:r>
    </w:p>
    <w:p w14:paraId="61A6D0E6" w14:textId="77777777" w:rsidR="009C5941" w:rsidRDefault="009C5941">
      <w:pPr>
        <w:spacing w:before="5" w:line="160" w:lineRule="exact"/>
        <w:rPr>
          <w:sz w:val="17"/>
          <w:szCs w:val="17"/>
        </w:rPr>
        <w:sectPr w:rsidR="009C5941">
          <w:type w:val="continuous"/>
          <w:pgSz w:w="12240" w:h="15840"/>
          <w:pgMar w:top="780" w:right="740" w:bottom="280" w:left="1020" w:header="720" w:footer="720" w:gutter="0"/>
          <w:cols w:space="720"/>
        </w:sectPr>
      </w:pPr>
    </w:p>
    <w:p w14:paraId="57A8FC11" w14:textId="77777777" w:rsidR="009C5941" w:rsidRDefault="00B64748">
      <w:pPr>
        <w:tabs>
          <w:tab w:val="left" w:pos="3220"/>
        </w:tabs>
        <w:spacing w:before="32"/>
        <w:ind w:left="833" w:right="-53"/>
        <w:rPr>
          <w:sz w:val="22"/>
          <w:szCs w:val="22"/>
        </w:rPr>
      </w:pPr>
      <w:r>
        <w:rPr>
          <w:sz w:val="22"/>
          <w:szCs w:val="22"/>
        </w:rPr>
        <w:t>Data</w:t>
      </w:r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p w14:paraId="08DB0354" w14:textId="77777777" w:rsidR="009C5941" w:rsidRDefault="00B64748">
      <w:pPr>
        <w:tabs>
          <w:tab w:val="left" w:pos="2800"/>
        </w:tabs>
        <w:spacing w:before="32"/>
        <w:rPr>
          <w:sz w:val="22"/>
          <w:szCs w:val="22"/>
        </w:rPr>
      </w:pPr>
      <w:r>
        <w:br w:type="column"/>
      </w:r>
      <w:proofErr w:type="spellStart"/>
      <w:r>
        <w:rPr>
          <w:sz w:val="22"/>
          <w:szCs w:val="22"/>
        </w:rPr>
        <w:t>Semnătura</w:t>
      </w:r>
      <w:proofErr w:type="spellEnd"/>
      <w:r>
        <w:rPr>
          <w:sz w:val="22"/>
          <w:szCs w:val="22"/>
          <w:u w:val="single" w:color="000000"/>
        </w:rPr>
        <w:t xml:space="preserve"> </w:t>
      </w:r>
      <w:r>
        <w:rPr>
          <w:sz w:val="22"/>
          <w:szCs w:val="22"/>
          <w:u w:val="single" w:color="000000"/>
        </w:rPr>
        <w:tab/>
      </w:r>
    </w:p>
    <w:sectPr w:rsidR="009C5941">
      <w:type w:val="continuous"/>
      <w:pgSz w:w="12240" w:h="15840"/>
      <w:pgMar w:top="780" w:right="740" w:bottom="280" w:left="1020" w:header="720" w:footer="720" w:gutter="0"/>
      <w:cols w:num="2" w:space="720" w:equalWidth="0">
        <w:col w:w="3232" w:space="2641"/>
        <w:col w:w="4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519C"/>
    <w:multiLevelType w:val="multilevel"/>
    <w:tmpl w:val="03DEA04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941"/>
    <w:rsid w:val="005A2006"/>
    <w:rsid w:val="009C5941"/>
    <w:rsid w:val="00B6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4:docId w14:val="2C135614"/>
  <w15:docId w15:val="{CA3A2DAD-719E-4744-97B4-9E6938CA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Andrada Popescu</cp:lastModifiedBy>
  <cp:revision>2</cp:revision>
  <dcterms:created xsi:type="dcterms:W3CDTF">2023-08-23T20:58:00Z</dcterms:created>
  <dcterms:modified xsi:type="dcterms:W3CDTF">2023-08-23T21:12:00Z</dcterms:modified>
</cp:coreProperties>
</file>